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A15" w:rsidRDefault="00C96A15" w:rsidP="008D4064">
                            <w:pPr>
                              <w:ind w:right="19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45185" cy="103124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185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" stroked="f">
                <v:textbox inset="0,0,0,0">
                  <w:txbxContent>
                    <w:p w:rsidR="00C96A15" w:rsidRDefault="00C96A15" w:rsidP="008D4064">
                      <w:pPr>
                        <w:ind w:right="19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45185" cy="103124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185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CC279A" w:rsidRDefault="00E43958" w:rsidP="00992CF2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992C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792FED">
        <w:rPr>
          <w:rFonts w:ascii="Times New Roman" w:hAnsi="Times New Roman" w:cs="Times New Roman"/>
          <w:sz w:val="24"/>
          <w:szCs w:val="24"/>
        </w:rPr>
        <w:t>10</w:t>
      </w:r>
      <w:r w:rsidR="00C43BC8">
        <w:rPr>
          <w:rFonts w:ascii="Times New Roman" w:hAnsi="Times New Roman" w:cs="Times New Roman"/>
          <w:sz w:val="24"/>
          <w:szCs w:val="24"/>
        </w:rPr>
        <w:t>.1</w:t>
      </w:r>
      <w:r w:rsidR="00295C67">
        <w:rPr>
          <w:rFonts w:ascii="Times New Roman" w:hAnsi="Times New Roman" w:cs="Times New Roman"/>
          <w:sz w:val="24"/>
          <w:szCs w:val="24"/>
        </w:rPr>
        <w:t>2</w:t>
      </w:r>
      <w:r w:rsidR="00C43BC8">
        <w:rPr>
          <w:rFonts w:ascii="Times New Roman" w:hAnsi="Times New Roman" w:cs="Times New Roman"/>
          <w:sz w:val="24"/>
          <w:szCs w:val="24"/>
        </w:rPr>
        <w:t>.</w:t>
      </w:r>
      <w:r w:rsidR="00506A3D">
        <w:rPr>
          <w:rFonts w:ascii="Times New Roman" w:hAnsi="Times New Roman" w:cs="Times New Roman"/>
          <w:sz w:val="24"/>
          <w:szCs w:val="24"/>
        </w:rPr>
        <w:t>201</w:t>
      </w:r>
      <w:r w:rsidR="00686650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C43BC8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295C67">
        <w:rPr>
          <w:rFonts w:ascii="Times New Roman" w:hAnsi="Times New Roman" w:cs="Times New Roman"/>
          <w:sz w:val="24"/>
          <w:szCs w:val="24"/>
        </w:rPr>
        <w:t xml:space="preserve"> </w:t>
      </w:r>
      <w:r w:rsidR="00792FED">
        <w:rPr>
          <w:rFonts w:ascii="Times New Roman" w:hAnsi="Times New Roman" w:cs="Times New Roman"/>
          <w:sz w:val="24"/>
          <w:szCs w:val="24"/>
        </w:rPr>
        <w:t>165</w:t>
      </w:r>
      <w:r w:rsidR="00C43BC8"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8D4064">
        <w:tc>
          <w:tcPr>
            <w:tcW w:w="5069" w:type="dxa"/>
            <w:shd w:val="clear" w:color="auto" w:fill="auto"/>
          </w:tcPr>
          <w:p w:rsidR="00B068E3" w:rsidRPr="009B17EA" w:rsidRDefault="00B068E3" w:rsidP="00295C67">
            <w:pPr>
              <w:ind w:left="-108"/>
              <w:jc w:val="both"/>
            </w:pPr>
            <w:r w:rsidRPr="009B17EA">
              <w:t>О</w:t>
            </w:r>
            <w:r w:rsidR="00295C67">
              <w:t xml:space="preserve"> внесении изменений в </w:t>
            </w:r>
            <w:r w:rsidR="00E67DBD">
              <w:t>муниципальн</w:t>
            </w:r>
            <w:r w:rsidR="00295C67">
              <w:t>ую</w:t>
            </w:r>
            <w:r w:rsidRPr="009B17EA">
              <w:t xml:space="preserve"> программ</w:t>
            </w:r>
            <w:r w:rsidR="00295C67">
              <w:t>у</w:t>
            </w:r>
            <w:r w:rsidRPr="009B17EA">
              <w:t>, направленн</w:t>
            </w:r>
            <w:r w:rsidR="00295C67">
              <w:t>ую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404A89" w:rsidRPr="000861BD">
              <w:rPr>
                <w:bCs/>
              </w:rPr>
              <w:t>О</w:t>
            </w:r>
            <w:r w:rsidR="00404A89" w:rsidRPr="000861BD">
              <w:rPr>
                <w:color w:val="000000"/>
              </w:rPr>
              <w:t xml:space="preserve">беспечение условий для развития на территории муниципального </w:t>
            </w:r>
            <w:proofErr w:type="gramStart"/>
            <w:r w:rsidR="00404A89" w:rsidRPr="000861BD">
              <w:rPr>
                <w:color w:val="000000"/>
              </w:rPr>
              <w:t>образования  массового</w:t>
            </w:r>
            <w:proofErr w:type="gramEnd"/>
            <w:r w:rsidR="00404A89" w:rsidRPr="000861BD">
              <w:rPr>
                <w:color w:val="000000"/>
              </w:rPr>
              <w:t xml:space="preserve"> спорта, организация и проведение  официальных физкультурных мероприятий и спортивных мероприятий</w:t>
            </w:r>
            <w:r w:rsidR="00404A89">
              <w:rPr>
                <w:color w:val="000000"/>
              </w:rPr>
              <w:t xml:space="preserve"> муниципального образования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686650">
              <w:t>20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ст.5</w:t>
      </w:r>
      <w:r w:rsidR="00992CF2">
        <w:t xml:space="preserve"> </w:t>
      </w:r>
      <w:r w:rsidRPr="009B17EA">
        <w:t xml:space="preserve">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92CF2" w:rsidRDefault="00CC279A">
      <w:pPr>
        <w:jc w:val="center"/>
        <w:rPr>
          <w:b/>
          <w:sz w:val="28"/>
          <w:szCs w:val="28"/>
        </w:rPr>
      </w:pPr>
      <w:r w:rsidRPr="00992CF2">
        <w:rPr>
          <w:b/>
          <w:sz w:val="28"/>
          <w:szCs w:val="28"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8D4064" w:rsidRDefault="00295C67" w:rsidP="00992CF2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>
        <w:t xml:space="preserve">Внести изменения в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20</w:t>
      </w:r>
      <w:r w:rsidR="00792254" w:rsidRPr="009B17EA">
        <w:t xml:space="preserve"> год</w:t>
      </w:r>
      <w:r>
        <w:t>, утвержденную Постановлением местной администрации муниципального образования город Ломоносов от 30.10.2019 № 131/01-02, изложив ее в редакции</w:t>
      </w:r>
      <w:r w:rsidR="00DF6729">
        <w:t xml:space="preserve"> согласно </w:t>
      </w:r>
      <w:r>
        <w:t>П</w:t>
      </w:r>
      <w:r w:rsidR="00DF6729">
        <w:t>риложению</w:t>
      </w:r>
      <w:r>
        <w:t xml:space="preserve"> к настоящему Постановлению</w:t>
      </w:r>
      <w:r w:rsidR="000D7C4B" w:rsidRPr="009B17EA">
        <w:t>.</w:t>
      </w:r>
    </w:p>
    <w:p w:rsidR="00CC279A" w:rsidRDefault="00CC279A" w:rsidP="00992CF2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992CF2">
      <w:pPr>
        <w:pStyle w:val="af2"/>
        <w:numPr>
          <w:ilvl w:val="0"/>
          <w:numId w:val="4"/>
        </w:numPr>
        <w:tabs>
          <w:tab w:val="clear" w:pos="720"/>
          <w:tab w:val="left" w:pos="851"/>
          <w:tab w:val="left" w:pos="993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8D4064">
      <w:pPr>
        <w:tabs>
          <w:tab w:val="left" w:pos="426"/>
        </w:tabs>
      </w:pPr>
      <w:proofErr w:type="spellStart"/>
      <w:r>
        <w:t>И.о</w:t>
      </w:r>
      <w:proofErr w:type="spellEnd"/>
      <w:r>
        <w:t xml:space="preserve">. </w:t>
      </w:r>
      <w:r w:rsidR="00992CF2">
        <w:t>г</w:t>
      </w:r>
      <w:r w:rsidR="00CC279A" w:rsidRPr="009B17EA">
        <w:t>лав</w:t>
      </w:r>
      <w:r>
        <w:t>ы</w:t>
      </w:r>
      <w:r w:rsidR="00CC279A" w:rsidRPr="009B17EA">
        <w:t xml:space="preserve"> </w:t>
      </w:r>
      <w:r w:rsidR="00595F18">
        <w:t>местной а</w:t>
      </w:r>
      <w:r w:rsidR="00CC279A"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8D4064">
        <w:t>А.А. Фадеева</w:t>
      </w:r>
      <w:r w:rsidR="00D80C56">
        <w:t xml:space="preserve"> </w:t>
      </w: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F84F5B" w:rsidRDefault="00992CF2" w:rsidP="00792FED">
      <w:pPr>
        <w:rPr>
          <w:sz w:val="16"/>
          <w:szCs w:val="16"/>
        </w:rPr>
      </w:pPr>
      <w:proofErr w:type="spellStart"/>
      <w:r w:rsidRPr="00992CF2">
        <w:rPr>
          <w:sz w:val="20"/>
          <w:szCs w:val="20"/>
        </w:rPr>
        <w:t>Андрианрова</w:t>
      </w:r>
      <w:proofErr w:type="spellEnd"/>
      <w:r w:rsidRPr="00992CF2">
        <w:rPr>
          <w:sz w:val="20"/>
          <w:szCs w:val="20"/>
        </w:rPr>
        <w:t xml:space="preserve"> Ирина Ивановна</w:t>
      </w:r>
      <w:r w:rsidR="00F84F5B">
        <w:rPr>
          <w:sz w:val="16"/>
          <w:szCs w:val="16"/>
        </w:rPr>
        <w:br w:type="page"/>
      </w:r>
    </w:p>
    <w:p w:rsidR="008D4064" w:rsidRDefault="008D4064">
      <w:pPr>
        <w:widowControl/>
        <w:suppressAutoHyphens w:val="0"/>
        <w:rPr>
          <w:sz w:val="16"/>
          <w:szCs w:val="16"/>
        </w:rPr>
      </w:pPr>
    </w:p>
    <w:p w:rsidR="005F0F81" w:rsidRPr="00992CF2" w:rsidRDefault="00173498" w:rsidP="00581863">
      <w:pPr>
        <w:ind w:left="5103"/>
      </w:pPr>
      <w:r w:rsidRPr="00992CF2">
        <w:t>Приложение</w:t>
      </w:r>
    </w:p>
    <w:p w:rsidR="005F0F81" w:rsidRPr="00992CF2" w:rsidRDefault="00173498" w:rsidP="00581863">
      <w:pPr>
        <w:ind w:left="5103"/>
      </w:pPr>
      <w:proofErr w:type="gramStart"/>
      <w:r w:rsidRPr="00992CF2">
        <w:t xml:space="preserve">к </w:t>
      </w:r>
      <w:r w:rsidR="002C3CF5" w:rsidRPr="00992CF2">
        <w:t xml:space="preserve"> П</w:t>
      </w:r>
      <w:r w:rsidR="005F0F81" w:rsidRPr="00992CF2">
        <w:t>остановлени</w:t>
      </w:r>
      <w:r w:rsidRPr="00992CF2">
        <w:t>ю</w:t>
      </w:r>
      <w:proofErr w:type="gramEnd"/>
      <w:r w:rsidR="005F0F81" w:rsidRPr="00992CF2">
        <w:t xml:space="preserve"> </w:t>
      </w:r>
      <w:r w:rsidR="00253322" w:rsidRPr="00992CF2">
        <w:t>местной а</w:t>
      </w:r>
      <w:r w:rsidR="005F0F81" w:rsidRPr="00992CF2">
        <w:t xml:space="preserve">дминистрации муниципального образования город Ломоносов </w:t>
      </w:r>
    </w:p>
    <w:p w:rsidR="005F0F81" w:rsidRPr="00992CF2" w:rsidRDefault="005F0F81" w:rsidP="00581863">
      <w:pPr>
        <w:ind w:left="5103"/>
        <w:rPr>
          <w:b/>
        </w:rPr>
      </w:pPr>
      <w:r w:rsidRPr="00992CF2">
        <w:t xml:space="preserve">от </w:t>
      </w:r>
      <w:r w:rsidR="00295C67">
        <w:t xml:space="preserve">  </w:t>
      </w:r>
      <w:r w:rsidR="00792FED">
        <w:t>10</w:t>
      </w:r>
      <w:r w:rsidR="00C43BC8">
        <w:t>.1</w:t>
      </w:r>
      <w:r w:rsidR="00295C67">
        <w:t>2</w:t>
      </w:r>
      <w:r w:rsidR="00C43BC8">
        <w:t>.</w:t>
      </w:r>
      <w:r w:rsidR="000B7934" w:rsidRPr="00992CF2">
        <w:t>201</w:t>
      </w:r>
      <w:r w:rsidR="00686650" w:rsidRPr="00992CF2">
        <w:t>9</w:t>
      </w:r>
      <w:r w:rsidR="00506A3D" w:rsidRPr="00992CF2">
        <w:t xml:space="preserve"> </w:t>
      </w:r>
      <w:r w:rsidRPr="00992CF2">
        <w:t xml:space="preserve"> № </w:t>
      </w:r>
      <w:r w:rsidR="00295C67">
        <w:t xml:space="preserve">  </w:t>
      </w:r>
      <w:r w:rsidR="00792FED">
        <w:t>165</w:t>
      </w:r>
      <w:bookmarkStart w:id="0" w:name="_GoBack"/>
      <w:bookmarkEnd w:id="0"/>
      <w:r w:rsidR="00295C67">
        <w:t xml:space="preserve"> </w:t>
      </w:r>
      <w:r w:rsidR="00C43BC8">
        <w:t>/01-02</w:t>
      </w:r>
    </w:p>
    <w:p w:rsidR="005F0F81" w:rsidRPr="00581863" w:rsidRDefault="005F0F81" w:rsidP="00581863">
      <w:pPr>
        <w:ind w:left="5103"/>
        <w:rPr>
          <w:b/>
          <w:sz w:val="22"/>
          <w:szCs w:val="22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</w:t>
      </w:r>
    </w:p>
    <w:p w:rsidR="00792254" w:rsidRDefault="00792254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>на решение вопросов местного значения</w:t>
      </w:r>
    </w:p>
    <w:p w:rsidR="00792254" w:rsidRPr="00792254" w:rsidRDefault="005F0F81" w:rsidP="00581863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686650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81863">
      <w:pPr>
        <w:jc w:val="center"/>
        <w:rPr>
          <w:sz w:val="28"/>
          <w:szCs w:val="28"/>
        </w:rPr>
      </w:pPr>
    </w:p>
    <w:p w:rsidR="005F0F81" w:rsidRDefault="005F0F81" w:rsidP="00581863">
      <w:pPr>
        <w:jc w:val="center"/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81863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81863">
      <w:pPr>
        <w:ind w:firstLine="567"/>
        <w:rPr>
          <w:sz w:val="28"/>
          <w:szCs w:val="28"/>
        </w:rPr>
      </w:pPr>
    </w:p>
    <w:p w:rsidR="00F84F5B" w:rsidRDefault="00F84F5B" w:rsidP="00DD2A0A">
      <w:pPr>
        <w:jc w:val="center"/>
        <w:rPr>
          <w:b/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404A89">
        <w:rPr>
          <w:b/>
        </w:rPr>
        <w:t>«</w:t>
      </w:r>
      <w:r w:rsidR="00404A89" w:rsidRPr="00404A89">
        <w:rPr>
          <w:b/>
          <w:bCs/>
        </w:rPr>
        <w:t>О</w:t>
      </w:r>
      <w:r w:rsidR="00404A89" w:rsidRPr="00404A89">
        <w:rPr>
          <w:b/>
          <w:color w:val="000000"/>
        </w:rPr>
        <w:t xml:space="preserve">беспечение условий для развития на территории муниципального </w:t>
      </w:r>
      <w:proofErr w:type="gramStart"/>
      <w:r w:rsidR="00404A89" w:rsidRPr="00404A89">
        <w:rPr>
          <w:b/>
          <w:color w:val="000000"/>
        </w:rPr>
        <w:t>образования  массового</w:t>
      </w:r>
      <w:proofErr w:type="gramEnd"/>
      <w:r w:rsidR="00404A89" w:rsidRPr="00404A89">
        <w:rPr>
          <w:b/>
          <w:color w:val="000000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686650">
        <w:rPr>
          <w:b/>
        </w:rPr>
        <w:t>20</w:t>
      </w:r>
      <w:r w:rsidRPr="00645241">
        <w:rPr>
          <w:b/>
        </w:rPr>
        <w:t xml:space="preserve"> год</w:t>
      </w:r>
    </w:p>
    <w:p w:rsidR="000B7934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p w:rsidR="00F84F5B" w:rsidRPr="000D7C4B" w:rsidRDefault="00F84F5B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D63045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в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4E6FB3" w:rsidP="00295C67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</w:t>
            </w:r>
            <w:r w:rsidR="004C5CB5">
              <w:t>принимающих участие в спортивных</w:t>
            </w:r>
            <w:r w:rsidR="00295C67">
              <w:t xml:space="preserve"> с</w:t>
            </w:r>
            <w:r w:rsidR="004C5CB5">
              <w:t>оревнованиях</w:t>
            </w:r>
            <w:r>
              <w:t xml:space="preserve"> на </w:t>
            </w:r>
            <w:proofErr w:type="gramStart"/>
            <w:r w:rsidR="000744B8">
              <w:t>5</w:t>
            </w:r>
            <w:r w:rsidR="004C5CB5">
              <w:t>0</w:t>
            </w:r>
            <w:r w:rsidR="00295C67">
              <w:t>,</w:t>
            </w:r>
            <w:r>
              <w:t>%</w:t>
            </w:r>
            <w:proofErr w:type="gramEnd"/>
            <w:r>
              <w:t xml:space="preserve"> от 201</w:t>
            </w:r>
            <w:r w:rsidR="00686650">
              <w:t>8</w:t>
            </w:r>
            <w:r>
              <w:t xml:space="preserve"> года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D63045" w:rsidRDefault="004C5CB5" w:rsidP="000B7934">
            <w:pPr>
              <w:autoSpaceDE w:val="0"/>
              <w:autoSpaceDN w:val="0"/>
              <w:adjustRightInd w:val="0"/>
              <w:jc w:val="both"/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</w:pPr>
            <w:r w:rsidRPr="00D630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Количество жителей, принимающих участие в спортивных мероприятиях</w:t>
            </w:r>
          </w:p>
          <w:p w:rsidR="004C5CB5" w:rsidRPr="00D63045" w:rsidRDefault="004C5CB5" w:rsidP="004C5CB5">
            <w:pPr>
              <w:ind w:right="-108"/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</w:pPr>
            <w:r w:rsidRPr="00D630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Количество спортивных мероприятий</w:t>
            </w:r>
          </w:p>
          <w:p w:rsidR="004C5CB5" w:rsidRPr="000B7934" w:rsidRDefault="004C5CB5" w:rsidP="004C5CB5">
            <w:r w:rsidRPr="00D630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Количество спортивных мероприятий для подростков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20</w:t>
            </w:r>
          </w:p>
        </w:tc>
      </w:tr>
      <w:tr w:rsidR="000B7934" w:rsidRPr="007E23AE" w:rsidTr="00D63045">
        <w:tc>
          <w:tcPr>
            <w:tcW w:w="1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20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:rsidR="000B7934" w:rsidRP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-</w:t>
            </w:r>
            <w:r w:rsidR="00A80E28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77D3F" w:rsidRPr="00777BAF">
              <w:rPr>
                <w:b/>
                <w:bCs/>
                <w:sz w:val="22"/>
                <w:szCs w:val="22"/>
              </w:rPr>
              <w:t>1</w:t>
            </w:r>
            <w:r w:rsidR="000744B8" w:rsidRPr="00777BAF">
              <w:rPr>
                <w:b/>
                <w:bCs/>
                <w:sz w:val="22"/>
                <w:szCs w:val="22"/>
              </w:rPr>
              <w:t>273</w:t>
            </w:r>
            <w:r w:rsidR="00A77D3F" w:rsidRPr="00777BAF">
              <w:rPr>
                <w:b/>
                <w:bCs/>
                <w:sz w:val="22"/>
                <w:szCs w:val="22"/>
              </w:rPr>
              <w:t>,0</w:t>
            </w:r>
            <w:r w:rsidR="00DD7D6D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>В муниципальном образовании город Ломоносов большое внимание уделяется созданию</w:t>
      </w:r>
      <w:r w:rsidR="00992CF2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 xml:space="preserve">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20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2020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петанк</w:t>
      </w:r>
      <w:proofErr w:type="spellEnd"/>
      <w:r>
        <w:rPr>
          <w:rFonts w:ascii="Times New Roman" w:hAnsi="Times New Roman" w:cs="Times New Roman"/>
        </w:rPr>
        <w:t xml:space="preserve">, серсо,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 xml:space="preserve">Основные цели, задачи и ожидаемые результаты от выполнения </w:t>
      </w:r>
      <w:r w:rsidR="005F0F81" w:rsidRPr="00992CF2">
        <w:rPr>
          <w:b/>
        </w:rPr>
        <w:t>программы</w:t>
      </w:r>
    </w:p>
    <w:p w:rsidR="00F84F5B" w:rsidRPr="00992CF2" w:rsidRDefault="00F84F5B" w:rsidP="00652FF7">
      <w:pPr>
        <w:pStyle w:val="af2"/>
        <w:ind w:left="1080"/>
        <w:rPr>
          <w:b/>
        </w:rPr>
      </w:pPr>
    </w:p>
    <w:p w:rsidR="005F0F81" w:rsidRPr="00992CF2" w:rsidRDefault="005F0F81" w:rsidP="00581863">
      <w:pPr>
        <w:tabs>
          <w:tab w:val="left" w:pos="720"/>
        </w:tabs>
        <w:snapToGrid w:val="0"/>
        <w:ind w:left="23" w:firstLine="544"/>
        <w:jc w:val="both"/>
        <w:rPr>
          <w:color w:val="000000"/>
        </w:rPr>
      </w:pPr>
      <w:r w:rsidRPr="00992CF2">
        <w:rPr>
          <w:color w:val="000000"/>
        </w:rPr>
        <w:t xml:space="preserve">Содействие в реализации </w:t>
      </w:r>
      <w:r w:rsidR="00726E3B" w:rsidRPr="00992CF2">
        <w:rPr>
          <w:color w:val="000000"/>
        </w:rPr>
        <w:t>целевых показателей «Стратегии развития физической</w:t>
      </w:r>
      <w:r w:rsidRPr="00992CF2">
        <w:rPr>
          <w:color w:val="000000"/>
        </w:rPr>
        <w:t xml:space="preserve"> культуры и спорта в </w:t>
      </w:r>
      <w:r w:rsidR="00726E3B" w:rsidRPr="00992CF2">
        <w:rPr>
          <w:color w:val="000000"/>
        </w:rPr>
        <w:t>Российской Федерации</w:t>
      </w:r>
      <w:r w:rsidRPr="00992CF2">
        <w:rPr>
          <w:color w:val="000000"/>
        </w:rPr>
        <w:t xml:space="preserve"> на </w:t>
      </w:r>
      <w:r w:rsidR="00726E3B" w:rsidRPr="00992CF2">
        <w:rPr>
          <w:color w:val="000000"/>
        </w:rPr>
        <w:t xml:space="preserve">период до </w:t>
      </w:r>
      <w:r w:rsidRPr="00992CF2">
        <w:rPr>
          <w:color w:val="000000"/>
        </w:rPr>
        <w:t>20</w:t>
      </w:r>
      <w:r w:rsidR="00726E3B" w:rsidRPr="00992CF2">
        <w:rPr>
          <w:color w:val="000000"/>
        </w:rPr>
        <w:t>20</w:t>
      </w:r>
      <w:r w:rsidRPr="00992CF2">
        <w:rPr>
          <w:color w:val="000000"/>
        </w:rPr>
        <w:t xml:space="preserve"> год</w:t>
      </w:r>
      <w:r w:rsidR="00726E3B" w:rsidRPr="00992CF2">
        <w:rPr>
          <w:color w:val="000000"/>
        </w:rPr>
        <w:t>а</w:t>
      </w:r>
      <w:r w:rsidRPr="00992CF2">
        <w:rPr>
          <w:color w:val="000000"/>
        </w:rPr>
        <w:t xml:space="preserve"> </w:t>
      </w:r>
    </w:p>
    <w:p w:rsidR="005F0F81" w:rsidRPr="00992CF2" w:rsidRDefault="005F0F81" w:rsidP="00581863">
      <w:pPr>
        <w:tabs>
          <w:tab w:val="left" w:pos="720"/>
        </w:tabs>
        <w:snapToGrid w:val="0"/>
        <w:ind w:left="23" w:firstLine="119"/>
        <w:jc w:val="both"/>
        <w:rPr>
          <w:color w:val="000000"/>
        </w:rPr>
      </w:pPr>
      <w:r w:rsidRPr="00992CF2">
        <w:rPr>
          <w:color w:val="000000"/>
        </w:rPr>
        <w:t>Задачи Программы:</w:t>
      </w:r>
    </w:p>
    <w:p w:rsidR="00003248" w:rsidRPr="00992CF2" w:rsidRDefault="00003248" w:rsidP="00581863">
      <w:pPr>
        <w:numPr>
          <w:ilvl w:val="0"/>
          <w:numId w:val="8"/>
        </w:numPr>
        <w:tabs>
          <w:tab w:val="clear" w:pos="720"/>
          <w:tab w:val="num" w:pos="0"/>
        </w:tabs>
        <w:snapToGrid w:val="0"/>
        <w:ind w:left="0" w:firstLine="0"/>
        <w:jc w:val="both"/>
      </w:pPr>
      <w:r w:rsidRPr="00992CF2">
        <w:t>Развивать массовый спорт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rPr>
          <w:color w:val="2D2D2D"/>
          <w:spacing w:val="2"/>
          <w:shd w:val="clear" w:color="auto" w:fill="FFFFFF"/>
        </w:rPr>
        <w:t>Развивать детско-юношеский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992CF2">
        <w:t>;</w:t>
      </w:r>
    </w:p>
    <w:p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>С помощью муниципальных СМИ вести активную пропаганду</w:t>
      </w:r>
      <w:r w:rsidR="006323D7" w:rsidRPr="00992CF2">
        <w:t xml:space="preserve"> </w:t>
      </w:r>
      <w:r w:rsidRPr="00992CF2">
        <w:t>з</w:t>
      </w:r>
      <w:r w:rsidR="006323D7" w:rsidRPr="00992CF2">
        <w:t xml:space="preserve">а здоровый образ жизни, без </w:t>
      </w:r>
      <w:proofErr w:type="spellStart"/>
      <w:r w:rsidR="006323D7" w:rsidRPr="00992CF2">
        <w:t>табако</w:t>
      </w:r>
      <w:proofErr w:type="spellEnd"/>
      <w:r w:rsidR="006323D7" w:rsidRPr="00992CF2">
        <w:t xml:space="preserve">, </w:t>
      </w:r>
      <w:proofErr w:type="spellStart"/>
      <w:r w:rsidR="006323D7" w:rsidRPr="00992CF2">
        <w:t>нарко</w:t>
      </w:r>
      <w:proofErr w:type="spellEnd"/>
      <w:r w:rsidR="006323D7" w:rsidRPr="00992CF2">
        <w:t xml:space="preserve"> и </w:t>
      </w:r>
      <w:proofErr w:type="spellStart"/>
      <w:r w:rsidR="006323D7" w:rsidRPr="00992CF2">
        <w:t>алкозависимости</w:t>
      </w:r>
      <w:proofErr w:type="spellEnd"/>
      <w:r w:rsidR="006323D7" w:rsidRPr="00992CF2">
        <w:t>;</w:t>
      </w:r>
    </w:p>
    <w:p w:rsidR="00DD3183" w:rsidRPr="00295C67" w:rsidRDefault="00DD3183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 xml:space="preserve">Утверждать и реализовывать </w:t>
      </w:r>
      <w:r w:rsidRPr="00992CF2">
        <w:rPr>
          <w:color w:val="2D2D2D"/>
          <w:spacing w:val="2"/>
          <w:shd w:val="clear" w:color="auto" w:fill="FFFFFF"/>
        </w:rPr>
        <w:t>календарные планы физкультурных мероприятий и спортивных мероприятий муниципального образования</w:t>
      </w:r>
      <w:r w:rsidR="00F500A6" w:rsidRPr="00992CF2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DD3183" w:rsidRPr="00992CF2" w:rsidRDefault="00295C67" w:rsidP="00295C67">
      <w:pPr>
        <w:snapToGrid w:val="0"/>
        <w:ind w:firstLine="706"/>
        <w:jc w:val="both"/>
      </w:pPr>
      <w:r>
        <w:rPr>
          <w:color w:val="2D2D2D"/>
          <w:spacing w:val="2"/>
          <w:shd w:val="clear" w:color="auto" w:fill="FFFFFF"/>
        </w:rPr>
        <w:t>Результатом реализации муниципальной программы планируется увеличение количества жителей, принимающих участие в спортивных соревнованиях города на 50% от 2018 года.</w:t>
      </w:r>
    </w:p>
    <w:p w:rsidR="001159A3" w:rsidRDefault="00295C67" w:rsidP="00295C67">
      <w:pPr>
        <w:spacing w:after="150"/>
        <w:ind w:firstLine="567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Успешность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 во многом зависит от возможности управления рисками реализации</w:t>
      </w:r>
      <w:r>
        <w:rPr>
          <w:color w:val="000001"/>
        </w:rPr>
        <w:t xml:space="preserve">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1159A3" w:rsidRDefault="00295C67" w:rsidP="00295C67">
      <w:pPr>
        <w:spacing w:after="150"/>
        <w:ind w:firstLine="567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Основными внешними факторами, негативно влияющими на реализацию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>рограммы, могут явиться:</w:t>
      </w:r>
    </w:p>
    <w:p w:rsidR="001159A3" w:rsidRDefault="00295C67" w:rsidP="00295C67">
      <w:pPr>
        <w:spacing w:after="150"/>
        <w:ind w:firstLine="567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- отсутствие (неполное) финансирование мероприятий </w:t>
      </w:r>
      <w:r w:rsidRPr="00C90F27">
        <w:rPr>
          <w:color w:val="000001"/>
        </w:rPr>
        <w:t>муниципальной п</w:t>
      </w:r>
      <w:r w:rsidRPr="007C5286">
        <w:rPr>
          <w:color w:val="000001"/>
        </w:rPr>
        <w:t>рограммы;</w:t>
      </w:r>
    </w:p>
    <w:p w:rsidR="00295C67" w:rsidRDefault="00295C67" w:rsidP="00295C67">
      <w:pPr>
        <w:spacing w:after="150"/>
        <w:ind w:firstLine="567"/>
        <w:contextualSpacing/>
        <w:jc w:val="both"/>
        <w:rPr>
          <w:color w:val="000001"/>
        </w:rPr>
      </w:pPr>
      <w:r w:rsidRPr="007C5286">
        <w:rPr>
          <w:color w:val="000001"/>
        </w:rPr>
        <w:t xml:space="preserve">- несвоевременное выполнение мероприятий </w:t>
      </w:r>
      <w:r w:rsidRPr="00C90F27">
        <w:rPr>
          <w:color w:val="000001"/>
        </w:rPr>
        <w:t>муниципальной п</w:t>
      </w:r>
      <w:r>
        <w:rPr>
          <w:color w:val="000001"/>
        </w:rPr>
        <w:t>рограммы;</w:t>
      </w:r>
    </w:p>
    <w:p w:rsidR="00295C67" w:rsidRPr="007C5286" w:rsidRDefault="00295C67" w:rsidP="00295C67">
      <w:pPr>
        <w:spacing w:after="150"/>
        <w:contextualSpacing/>
        <w:jc w:val="both"/>
        <w:rPr>
          <w:color w:val="000001"/>
        </w:rPr>
      </w:pPr>
      <w:r>
        <w:rPr>
          <w:color w:val="000001"/>
        </w:rPr>
        <w:t>- неисполнение муниципального контракта подрядчиком.</w:t>
      </w:r>
    </w:p>
    <w:p w:rsidR="001159A3" w:rsidRDefault="00295C67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="001159A3">
        <w:rPr>
          <w:color w:val="000001"/>
        </w:rPr>
        <w:t>.</w:t>
      </w:r>
    </w:p>
    <w:p w:rsidR="00295C67" w:rsidRDefault="00295C67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F84F5B" w:rsidRDefault="00F84F5B" w:rsidP="00295C67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4D29EC" w:rsidRPr="007E23AE" w:rsidRDefault="00F84F5B" w:rsidP="004D29EC">
      <w:pPr>
        <w:widowControl/>
        <w:jc w:val="center"/>
        <w:rPr>
          <w:b/>
          <w:bCs/>
        </w:rPr>
      </w:pPr>
      <w:r>
        <w:rPr>
          <w:rFonts w:eastAsiaTheme="minorHAnsi"/>
          <w:b/>
          <w:lang w:eastAsia="en-US"/>
        </w:rPr>
        <w:lastRenderedPageBreak/>
        <w:t>3</w:t>
      </w:r>
      <w:r w:rsidR="004D29EC" w:rsidRPr="007E23AE">
        <w:rPr>
          <w:rFonts w:eastAsiaTheme="minorHAnsi"/>
          <w:b/>
          <w:lang w:eastAsia="en-US"/>
        </w:rPr>
        <w:t xml:space="preserve">. </w:t>
      </w:r>
      <w:r w:rsidR="004D29EC"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701"/>
        <w:gridCol w:w="708"/>
        <w:gridCol w:w="851"/>
        <w:gridCol w:w="1134"/>
        <w:gridCol w:w="1134"/>
        <w:gridCol w:w="1276"/>
      </w:tblGrid>
      <w:tr w:rsidR="004D29EC" w:rsidRPr="007E23AE" w:rsidTr="00F84F5B">
        <w:tc>
          <w:tcPr>
            <w:tcW w:w="567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119" w:type="dxa"/>
            <w:gridSpan w:val="3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F84F5B">
        <w:tc>
          <w:tcPr>
            <w:tcW w:w="567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  <w:r w:rsidR="00581863">
              <w:rPr>
                <w:rFonts w:ascii="Times New Roman" w:eastAsiaTheme="minorHAnsi" w:hAnsi="Times New Roman"/>
                <w:sz w:val="20"/>
                <w:szCs w:val="20"/>
              </w:rPr>
              <w:t>-</w:t>
            </w: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F84F5B">
        <w:tc>
          <w:tcPr>
            <w:tcW w:w="567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A77D3F" w:rsidRPr="007E23AE" w:rsidTr="00F84F5B">
        <w:tc>
          <w:tcPr>
            <w:tcW w:w="567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1140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1134" w:type="dxa"/>
          </w:tcPr>
          <w:p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1820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1,59</w:t>
            </w:r>
          </w:p>
        </w:tc>
      </w:tr>
      <w:tr w:rsidR="00A77D3F" w:rsidRPr="007E23AE" w:rsidTr="00F84F5B">
        <w:tc>
          <w:tcPr>
            <w:tcW w:w="567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:rsidR="00A77D3F" w:rsidRPr="00676ADB" w:rsidRDefault="00A77D3F" w:rsidP="00A77D3F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A77D3F" w:rsidRPr="00676ADB" w:rsidRDefault="00F500A6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1,4</w:t>
            </w:r>
          </w:p>
        </w:tc>
      </w:tr>
      <w:tr w:rsidR="00A77D3F" w:rsidRPr="007E23AE" w:rsidTr="00F84F5B">
        <w:tc>
          <w:tcPr>
            <w:tcW w:w="567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</w:tr>
    </w:tbl>
    <w:p w:rsidR="00D63045" w:rsidRDefault="00D63045" w:rsidP="002171CD">
      <w:pPr>
        <w:ind w:left="360"/>
        <w:jc w:val="center"/>
        <w:rPr>
          <w:b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992"/>
        <w:gridCol w:w="850"/>
        <w:gridCol w:w="993"/>
        <w:gridCol w:w="1842"/>
        <w:gridCol w:w="992"/>
      </w:tblGrid>
      <w:tr w:rsidR="00D63045" w:rsidRPr="00CF1A6A" w:rsidTr="00F84F5B">
        <w:tc>
          <w:tcPr>
            <w:tcW w:w="567" w:type="dxa"/>
            <w:vMerge w:val="restart"/>
            <w:shd w:val="clear" w:color="auto" w:fill="auto"/>
          </w:tcPr>
          <w:p w:rsidR="00D63045" w:rsidRPr="00E81BE9" w:rsidRDefault="00D63045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:rsidR="00D63045" w:rsidRPr="00E81BE9" w:rsidRDefault="00D63045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70" w:type="dxa"/>
            <w:vMerge w:val="restart"/>
            <w:shd w:val="clear" w:color="auto" w:fill="auto"/>
          </w:tcPr>
          <w:p w:rsidR="00D63045" w:rsidRPr="00E81BE9" w:rsidRDefault="00D63045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D63045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:rsidR="00D63045" w:rsidRPr="00E81BE9" w:rsidRDefault="00D63045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Финансирования</w:t>
            </w:r>
          </w:p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 w:val="restart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Приме</w:t>
            </w:r>
            <w:r w:rsidR="001159A3"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чание</w:t>
            </w:r>
            <w:proofErr w:type="spellEnd"/>
            <w:proofErr w:type="gramEnd"/>
          </w:p>
        </w:tc>
      </w:tr>
      <w:tr w:rsidR="00D63045" w:rsidRPr="00CF1A6A" w:rsidTr="00F84F5B">
        <w:tc>
          <w:tcPr>
            <w:tcW w:w="567" w:type="dxa"/>
            <w:vMerge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70" w:type="dxa"/>
            <w:vMerge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993" w:type="dxa"/>
            <w:vMerge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D63045" w:rsidRPr="00E81BE9" w:rsidRDefault="00D63045" w:rsidP="00C96A1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D63045" w:rsidRPr="00E81BE9" w:rsidRDefault="00D63045" w:rsidP="00C96A15">
            <w:pPr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D63045" w:rsidRPr="00CF1A6A" w:rsidTr="00F84F5B">
        <w:tc>
          <w:tcPr>
            <w:tcW w:w="9214" w:type="dxa"/>
            <w:gridSpan w:val="6"/>
            <w:shd w:val="clear" w:color="auto" w:fill="auto"/>
          </w:tcPr>
          <w:p w:rsidR="00D63045" w:rsidRPr="00CF1A6A" w:rsidRDefault="00D63045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D63045" w:rsidRPr="00CF1A6A" w:rsidRDefault="00D63045" w:rsidP="00C96A15">
            <w:pPr>
              <w:jc w:val="both"/>
              <w:rPr>
                <w:i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F84F5B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Петродворцового района Санкт-Петербурга, Муниципального Совета </w:t>
            </w:r>
            <w:r w:rsidR="00F84F5B">
              <w:rPr>
                <w:sz w:val="22"/>
                <w:szCs w:val="22"/>
              </w:rPr>
              <w:t>МО</w:t>
            </w:r>
            <w:r w:rsidRPr="00E81BE9">
              <w:rPr>
                <w:sz w:val="22"/>
                <w:szCs w:val="22"/>
              </w:rPr>
              <w:t xml:space="preserve"> город Ломоносов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  <w:tc>
          <w:tcPr>
            <w:tcW w:w="992" w:type="dxa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9214" w:type="dxa"/>
            <w:gridSpan w:val="6"/>
            <w:shd w:val="clear" w:color="auto" w:fill="auto"/>
          </w:tcPr>
          <w:p w:rsidR="00D63045" w:rsidRDefault="00D63045" w:rsidP="00581863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  <w:p w:rsidR="00F84F5B" w:rsidRPr="00E81BE9" w:rsidRDefault="00F84F5B" w:rsidP="00581863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E81BE9" w:rsidRDefault="00D63045" w:rsidP="00581863">
            <w:pPr>
              <w:jc w:val="center"/>
              <w:rPr>
                <w:i/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20A89" w:rsidRDefault="00D63045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D63045" w:rsidRPr="00E20A89" w:rsidRDefault="00D63045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по таэквондо в честь Героя России </w:t>
            </w:r>
            <w:proofErr w:type="spellStart"/>
            <w:r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B07092" w:rsidRDefault="00D63045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842" w:type="dxa"/>
            <w:shd w:val="clear" w:color="auto" w:fill="auto"/>
          </w:tcPr>
          <w:p w:rsidR="00D63045" w:rsidRPr="00FD4991" w:rsidRDefault="00D63045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FD4991">
              <w:rPr>
                <w:b/>
                <w:bCs/>
                <w:sz w:val="22"/>
                <w:szCs w:val="22"/>
              </w:rPr>
              <w:t>152,7</w:t>
            </w:r>
          </w:p>
        </w:tc>
        <w:tc>
          <w:tcPr>
            <w:tcW w:w="992" w:type="dxa"/>
          </w:tcPr>
          <w:p w:rsidR="00D63045" w:rsidRPr="00FD4991" w:rsidRDefault="00D63045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CF1A6A" w:rsidTr="00F84F5B">
        <w:tc>
          <w:tcPr>
            <w:tcW w:w="567" w:type="dxa"/>
            <w:shd w:val="clear" w:color="auto" w:fill="auto"/>
          </w:tcPr>
          <w:p w:rsidR="00D63045" w:rsidRPr="00E20A89" w:rsidRDefault="00D63045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D63045" w:rsidRPr="00E20A89" w:rsidRDefault="00D63045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sz w:val="22"/>
                <w:szCs w:val="22"/>
              </w:rPr>
              <w:t xml:space="preserve"> по </w:t>
            </w:r>
            <w:r>
              <w:rPr>
                <w:sz w:val="22"/>
                <w:szCs w:val="22"/>
              </w:rPr>
              <w:t>спортивным единоборствам</w:t>
            </w:r>
            <w:r w:rsidRPr="00E20A89">
              <w:rPr>
                <w:sz w:val="22"/>
                <w:szCs w:val="22"/>
              </w:rPr>
              <w:t xml:space="preserve">, посвященное </w:t>
            </w:r>
            <w:r>
              <w:rPr>
                <w:sz w:val="22"/>
                <w:szCs w:val="22"/>
              </w:rPr>
              <w:t xml:space="preserve">31-ой годовщине </w:t>
            </w:r>
            <w:r w:rsidRPr="00E20A89">
              <w:rPr>
                <w:sz w:val="22"/>
                <w:szCs w:val="22"/>
              </w:rPr>
              <w:t>вывод</w:t>
            </w:r>
            <w:r>
              <w:rPr>
                <w:sz w:val="22"/>
                <w:szCs w:val="22"/>
              </w:rPr>
              <w:t>а</w:t>
            </w:r>
            <w:r w:rsidRPr="00E20A89">
              <w:rPr>
                <w:sz w:val="22"/>
                <w:szCs w:val="22"/>
              </w:rPr>
              <w:t xml:space="preserve"> советских войск из Афганистана и памяти погибших воинов</w:t>
            </w:r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B07092" w:rsidRDefault="00D63045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842" w:type="dxa"/>
            <w:shd w:val="clear" w:color="auto" w:fill="auto"/>
          </w:tcPr>
          <w:p w:rsidR="00D63045" w:rsidRPr="00C61FC0" w:rsidRDefault="00D63045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154,2</w:t>
            </w:r>
          </w:p>
        </w:tc>
        <w:tc>
          <w:tcPr>
            <w:tcW w:w="992" w:type="dxa"/>
          </w:tcPr>
          <w:p w:rsidR="00D63045" w:rsidRDefault="00D63045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D63045" w:rsidRPr="00E20A89" w:rsidRDefault="00D63045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D63045" w:rsidRPr="00B07092" w:rsidRDefault="00D63045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63,5</w:t>
            </w:r>
          </w:p>
        </w:tc>
        <w:tc>
          <w:tcPr>
            <w:tcW w:w="992" w:type="dxa"/>
          </w:tcPr>
          <w:p w:rsidR="00D63045" w:rsidRDefault="00D63045" w:rsidP="00E5700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70" w:type="dxa"/>
            <w:shd w:val="clear" w:color="auto" w:fill="auto"/>
            <w:vAlign w:val="center"/>
          </w:tcPr>
          <w:p w:rsidR="00D63045" w:rsidRPr="004A3E2C" w:rsidRDefault="00D63045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</w:t>
            </w:r>
            <w:r w:rsidRPr="004A3E2C">
              <w:rPr>
                <w:bCs/>
                <w:sz w:val="22"/>
                <w:szCs w:val="22"/>
              </w:rPr>
              <w:t xml:space="preserve"> «</w:t>
            </w:r>
            <w:r>
              <w:rPr>
                <w:bCs/>
                <w:sz w:val="22"/>
                <w:szCs w:val="22"/>
              </w:rPr>
              <w:t>В здоровом теле здоровый дух»</w:t>
            </w:r>
            <w:r w:rsidRPr="004A3E2C">
              <w:rPr>
                <w:bCs/>
                <w:sz w:val="22"/>
                <w:szCs w:val="22"/>
              </w:rPr>
              <w:t xml:space="preserve">: по городкам, </w:t>
            </w:r>
            <w:r>
              <w:rPr>
                <w:bCs/>
                <w:sz w:val="22"/>
                <w:szCs w:val="22"/>
              </w:rPr>
              <w:t>дартсу</w:t>
            </w:r>
            <w:r w:rsidRPr="004A3E2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Default="00D63045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842" w:type="dxa"/>
            <w:shd w:val="clear" w:color="auto" w:fill="auto"/>
          </w:tcPr>
          <w:p w:rsidR="00D63045" w:rsidRPr="00686650" w:rsidRDefault="00D63045" w:rsidP="00D53434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>ВЦ</w:t>
            </w:r>
            <w:r w:rsidRPr="00686650">
              <w:rPr>
                <w:sz w:val="22"/>
                <w:szCs w:val="22"/>
              </w:rPr>
              <w:t>П «</w:t>
            </w:r>
            <w:r>
              <w:rPr>
                <w:sz w:val="22"/>
                <w:szCs w:val="22"/>
              </w:rPr>
              <w:t>Наркотики</w:t>
            </w:r>
            <w:r w:rsidRPr="00686650">
              <w:rPr>
                <w:sz w:val="22"/>
                <w:szCs w:val="22"/>
              </w:rPr>
              <w:t>»</w:t>
            </w:r>
          </w:p>
        </w:tc>
        <w:tc>
          <w:tcPr>
            <w:tcW w:w="992" w:type="dxa"/>
          </w:tcPr>
          <w:p w:rsidR="00D63045" w:rsidRPr="00686650" w:rsidRDefault="00D63045" w:rsidP="00D53434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266"/>
        </w:trPr>
        <w:tc>
          <w:tcPr>
            <w:tcW w:w="567" w:type="dxa"/>
            <w:shd w:val="clear" w:color="auto" w:fill="auto"/>
          </w:tcPr>
          <w:p w:rsidR="00D63045" w:rsidRPr="00E20A89" w:rsidRDefault="00D63045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Спортивные соревнования, </w:t>
            </w:r>
            <w:r>
              <w:rPr>
                <w:bCs/>
                <w:sz w:val="22"/>
                <w:szCs w:val="22"/>
              </w:rPr>
              <w:t xml:space="preserve">в честь </w:t>
            </w:r>
            <w:r w:rsidRPr="00E20A89">
              <w:rPr>
                <w:bCs/>
                <w:sz w:val="22"/>
                <w:szCs w:val="22"/>
              </w:rPr>
              <w:t>Дн</w:t>
            </w:r>
            <w:r>
              <w:rPr>
                <w:bCs/>
                <w:sz w:val="22"/>
                <w:szCs w:val="22"/>
              </w:rPr>
              <w:t>я</w:t>
            </w:r>
            <w:r w:rsidRPr="00E20A89">
              <w:rPr>
                <w:bCs/>
                <w:sz w:val="22"/>
                <w:szCs w:val="22"/>
              </w:rPr>
              <w:t xml:space="preserve"> города Ломоносова</w:t>
            </w:r>
            <w:r>
              <w:rPr>
                <w:bCs/>
                <w:sz w:val="22"/>
                <w:szCs w:val="22"/>
              </w:rPr>
              <w:t>, посвященные сохранению спортивных и культурных традиций, развитию массовой физической культуры</w:t>
            </w:r>
            <w:r w:rsidRPr="00E20A89">
              <w:rPr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C96A15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D63045" w:rsidRPr="00B07092" w:rsidRDefault="00D63045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  <w:r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май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6609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143,1</w:t>
            </w:r>
          </w:p>
        </w:tc>
        <w:tc>
          <w:tcPr>
            <w:tcW w:w="992" w:type="dxa"/>
          </w:tcPr>
          <w:p w:rsidR="00D63045" w:rsidRDefault="00D63045" w:rsidP="0066098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474"/>
        </w:trPr>
        <w:tc>
          <w:tcPr>
            <w:tcW w:w="567" w:type="dxa"/>
            <w:shd w:val="clear" w:color="auto" w:fill="auto"/>
          </w:tcPr>
          <w:p w:rsidR="00D63045" w:rsidRPr="00E81BE9" w:rsidRDefault="00D63045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6.1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  <w:lang w:val="en-US"/>
              </w:rPr>
              <w:t>XI</w:t>
            </w:r>
            <w:r w:rsidRPr="001D3BEC">
              <w:rPr>
                <w:bCs/>
                <w:sz w:val="21"/>
                <w:szCs w:val="21"/>
              </w:rPr>
              <w:t xml:space="preserve"> Открытый мемориал по шахматам имени </w:t>
            </w:r>
            <w:proofErr w:type="spellStart"/>
            <w:r w:rsidRPr="001D3BEC">
              <w:rPr>
                <w:bCs/>
                <w:sz w:val="21"/>
                <w:szCs w:val="21"/>
              </w:rPr>
              <w:t>В.В.Капицына</w:t>
            </w:r>
            <w:proofErr w:type="spellEnd"/>
            <w:r w:rsidRPr="001D3BEC">
              <w:rPr>
                <w:bCs/>
                <w:sz w:val="21"/>
                <w:szCs w:val="21"/>
              </w:rPr>
              <w:t xml:space="preserve"> (взрослая и детская секции – блиц турнир)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993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554"/>
        </w:trPr>
        <w:tc>
          <w:tcPr>
            <w:tcW w:w="567" w:type="dxa"/>
            <w:shd w:val="clear" w:color="auto" w:fill="auto"/>
          </w:tcPr>
          <w:p w:rsidR="00D63045" w:rsidRPr="00E81BE9" w:rsidRDefault="00D63045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Открытый кубок Главы местной администрации по волейболу среди мужских и юношеских команд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274"/>
        </w:trPr>
        <w:tc>
          <w:tcPr>
            <w:tcW w:w="567" w:type="dxa"/>
            <w:shd w:val="clear" w:color="auto" w:fill="auto"/>
          </w:tcPr>
          <w:p w:rsidR="00D63045" w:rsidRDefault="00D63045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6.3.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Открытый турнир по финским городкам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Default="00D63045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993" w:type="dxa"/>
            <w:shd w:val="clear" w:color="auto" w:fill="auto"/>
          </w:tcPr>
          <w:p w:rsidR="00D63045" w:rsidRPr="005A2999" w:rsidRDefault="00D63045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548"/>
        </w:trPr>
        <w:tc>
          <w:tcPr>
            <w:tcW w:w="567" w:type="dxa"/>
            <w:shd w:val="clear" w:color="auto" w:fill="auto"/>
          </w:tcPr>
          <w:p w:rsidR="00D63045" w:rsidRPr="00E20A89" w:rsidRDefault="00D63045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045" w:rsidRPr="00237755" w:rsidRDefault="00D63045" w:rsidP="00FD4991">
            <w:pPr>
              <w:jc w:val="both"/>
              <w:textAlignment w:val="baseline"/>
              <w:rPr>
                <w:rFonts w:eastAsia="Calibri"/>
                <w:sz w:val="22"/>
                <w:szCs w:val="22"/>
              </w:rPr>
            </w:pPr>
            <w:r w:rsidRPr="00237755">
              <w:rPr>
                <w:rFonts w:eastAsia="Calibri"/>
                <w:sz w:val="22"/>
                <w:szCs w:val="22"/>
                <w:lang w:val="en-US"/>
              </w:rPr>
              <w:t>IV</w:t>
            </w:r>
            <w:r w:rsidRPr="00237755">
              <w:rPr>
                <w:rFonts w:eastAsia="Calibri"/>
                <w:sz w:val="22"/>
                <w:szCs w:val="22"/>
              </w:rPr>
              <w:t xml:space="preserve"> </w:t>
            </w:r>
            <w:r w:rsidRPr="00237755">
              <w:rPr>
                <w:rFonts w:eastAsia="Calibri"/>
                <w:bCs/>
                <w:sz w:val="22"/>
                <w:szCs w:val="22"/>
              </w:rPr>
              <w:t xml:space="preserve">Фестиваль скандинавской ходьбы МО </w:t>
            </w:r>
            <w:proofErr w:type="spellStart"/>
            <w:r w:rsidRPr="00237755">
              <w:rPr>
                <w:rFonts w:eastAsia="Calibri"/>
                <w:bCs/>
                <w:sz w:val="22"/>
                <w:szCs w:val="22"/>
              </w:rPr>
              <w:t>г.Ломоносов</w:t>
            </w:r>
            <w:proofErr w:type="spellEnd"/>
            <w:r w:rsidRPr="00237755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3D4779" w:rsidRDefault="00D63045" w:rsidP="00FD4991">
            <w:pPr>
              <w:jc w:val="center"/>
              <w:rPr>
                <w:b/>
                <w:sz w:val="22"/>
                <w:szCs w:val="22"/>
              </w:rPr>
            </w:pPr>
            <w:r w:rsidRPr="003D4779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 w:rsidRPr="003D477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5F06E0" w:rsidRDefault="00D63045" w:rsidP="00FD499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FD49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122,0</w:t>
            </w:r>
          </w:p>
        </w:tc>
        <w:tc>
          <w:tcPr>
            <w:tcW w:w="992" w:type="dxa"/>
          </w:tcPr>
          <w:p w:rsidR="00D63045" w:rsidRDefault="00D63045" w:rsidP="00FD499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548"/>
        </w:trPr>
        <w:tc>
          <w:tcPr>
            <w:tcW w:w="567" w:type="dxa"/>
            <w:shd w:val="clear" w:color="auto" w:fill="auto"/>
          </w:tcPr>
          <w:p w:rsidR="00D63045" w:rsidRDefault="00D63045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970" w:type="dxa"/>
            <w:shd w:val="clear" w:color="auto" w:fill="auto"/>
          </w:tcPr>
          <w:p w:rsidR="00D63045" w:rsidRDefault="00D63045" w:rsidP="00FD4991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Турниры выходного дня «Спорт. Дружба. Мир», посвященный Всемирному дню беженцев 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3D4779" w:rsidRDefault="00D63045" w:rsidP="00FD49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993" w:type="dxa"/>
            <w:shd w:val="clear" w:color="auto" w:fill="auto"/>
          </w:tcPr>
          <w:p w:rsidR="00D63045" w:rsidRDefault="00D63045" w:rsidP="00FD499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E57000" w:rsidRDefault="00D63045" w:rsidP="00FD4991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992" w:type="dxa"/>
          </w:tcPr>
          <w:p w:rsidR="00D63045" w:rsidRPr="00E57000" w:rsidRDefault="00D63045" w:rsidP="00FD4991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rPr>
          <w:trHeight w:val="257"/>
        </w:trPr>
        <w:tc>
          <w:tcPr>
            <w:tcW w:w="567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8.1.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Турнир по </w:t>
            </w:r>
            <w:proofErr w:type="spellStart"/>
            <w:r w:rsidRPr="001D3BEC">
              <w:rPr>
                <w:bCs/>
                <w:sz w:val="21"/>
                <w:szCs w:val="21"/>
              </w:rPr>
              <w:t>минифутболу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D63045" w:rsidRPr="00BB6520" w:rsidTr="00F84F5B">
        <w:trPr>
          <w:trHeight w:val="288"/>
        </w:trPr>
        <w:tc>
          <w:tcPr>
            <w:tcW w:w="567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8.2.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волейболу</w:t>
            </w:r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июль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D63045" w:rsidRPr="00BB6520" w:rsidTr="00F84F5B">
        <w:trPr>
          <w:trHeight w:val="288"/>
        </w:trPr>
        <w:tc>
          <w:tcPr>
            <w:tcW w:w="567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8.3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финским городкам</w:t>
            </w:r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август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850" w:type="dxa"/>
            <w:shd w:val="clear" w:color="auto" w:fill="auto"/>
          </w:tcPr>
          <w:p w:rsidR="00D63045" w:rsidRPr="003E7AAF" w:rsidRDefault="00D63045" w:rsidP="00DB0E00">
            <w:pPr>
              <w:jc w:val="center"/>
              <w:rPr>
                <w:b/>
                <w:sz w:val="22"/>
                <w:szCs w:val="22"/>
              </w:rPr>
            </w:pPr>
            <w:r w:rsidRPr="003E7AAF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  <w:r w:rsidRPr="003E7A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842" w:type="dxa"/>
            <w:shd w:val="clear" w:color="auto" w:fill="auto"/>
          </w:tcPr>
          <w:p w:rsidR="00D63045" w:rsidRPr="00E57000" w:rsidRDefault="00D63045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  <w:tc>
          <w:tcPr>
            <w:tcW w:w="992" w:type="dxa"/>
          </w:tcPr>
          <w:p w:rsidR="00D63045" w:rsidRPr="00E57000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9.1</w:t>
            </w:r>
          </w:p>
        </w:tc>
        <w:tc>
          <w:tcPr>
            <w:tcW w:w="3970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9.2</w:t>
            </w:r>
          </w:p>
        </w:tc>
        <w:tc>
          <w:tcPr>
            <w:tcW w:w="3970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9.3</w:t>
            </w:r>
          </w:p>
        </w:tc>
        <w:tc>
          <w:tcPr>
            <w:tcW w:w="3970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9.4</w:t>
            </w:r>
          </w:p>
        </w:tc>
        <w:tc>
          <w:tcPr>
            <w:tcW w:w="3970" w:type="dxa"/>
            <w:shd w:val="clear" w:color="auto" w:fill="auto"/>
          </w:tcPr>
          <w:p w:rsidR="00D63045" w:rsidRPr="00F500A6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:rsidR="00D63045" w:rsidRPr="0070034E" w:rsidRDefault="00D63045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2" w:type="dxa"/>
            <w:shd w:val="clear" w:color="auto" w:fill="auto"/>
          </w:tcPr>
          <w:p w:rsidR="00D63045" w:rsidRPr="00E20A89" w:rsidRDefault="00D63045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Pr="00B07092" w:rsidRDefault="00D63045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993" w:type="dxa"/>
            <w:shd w:val="clear" w:color="auto" w:fill="auto"/>
          </w:tcPr>
          <w:p w:rsidR="00D63045" w:rsidRPr="005F06E0" w:rsidRDefault="00D63045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842" w:type="dxa"/>
            <w:shd w:val="clear" w:color="auto" w:fill="auto"/>
          </w:tcPr>
          <w:p w:rsidR="00D63045" w:rsidRPr="00686650" w:rsidRDefault="00D63045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  <w:tc>
          <w:tcPr>
            <w:tcW w:w="992" w:type="dxa"/>
          </w:tcPr>
          <w:p w:rsidR="00D63045" w:rsidRPr="00686650" w:rsidRDefault="00D63045" w:rsidP="001D3BEC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D63045" w:rsidRPr="00B616FA" w:rsidRDefault="00D63045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56,0</w:t>
            </w:r>
          </w:p>
        </w:tc>
        <w:tc>
          <w:tcPr>
            <w:tcW w:w="992" w:type="dxa"/>
          </w:tcPr>
          <w:p w:rsidR="00D63045" w:rsidRDefault="00D63045" w:rsidP="001D3BE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Default="00D63045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12.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D63045" w:rsidRPr="00B616FA" w:rsidRDefault="00D63045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F84F5B">
            <w:pPr>
              <w:snapToGrid w:val="0"/>
              <w:ind w:right="-107"/>
              <w:jc w:val="center"/>
            </w:pPr>
            <w:r w:rsidRPr="00FD4991">
              <w:t>декабрь</w:t>
            </w: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1D3BE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76,0</w:t>
            </w:r>
          </w:p>
        </w:tc>
        <w:tc>
          <w:tcPr>
            <w:tcW w:w="992" w:type="dxa"/>
          </w:tcPr>
          <w:p w:rsidR="00D63045" w:rsidRDefault="00D63045" w:rsidP="001D3BE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Default="00D63045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Подведение итогов по годовому рейтингу</w:t>
            </w:r>
            <w:r>
              <w:rPr>
                <w:bCs/>
                <w:sz w:val="22"/>
                <w:szCs w:val="22"/>
              </w:rPr>
              <w:t xml:space="preserve"> по шахматам и награждение победителей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D63045" w:rsidRPr="00B616FA" w:rsidRDefault="00D63045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F84F5B">
            <w:pPr>
              <w:snapToGrid w:val="0"/>
              <w:ind w:right="-107"/>
              <w:jc w:val="center"/>
            </w:pPr>
            <w:r w:rsidRPr="00FD4991">
              <w:t>декабрь</w:t>
            </w:r>
          </w:p>
        </w:tc>
        <w:tc>
          <w:tcPr>
            <w:tcW w:w="1842" w:type="dxa"/>
            <w:shd w:val="clear" w:color="auto" w:fill="auto"/>
          </w:tcPr>
          <w:p w:rsidR="00D63045" w:rsidRDefault="00D63045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48,9</w:t>
            </w:r>
          </w:p>
        </w:tc>
        <w:tc>
          <w:tcPr>
            <w:tcW w:w="992" w:type="dxa"/>
          </w:tcPr>
          <w:p w:rsidR="00D63045" w:rsidRDefault="00D63045" w:rsidP="001D3BE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Default="00D63045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743475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Массовые мероприятия «Выходной всей семьей»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D63045" w:rsidRDefault="00D63045" w:rsidP="00C96A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</w:t>
            </w:r>
          </w:p>
        </w:tc>
        <w:tc>
          <w:tcPr>
            <w:tcW w:w="993" w:type="dxa"/>
            <w:shd w:val="clear" w:color="auto" w:fill="auto"/>
          </w:tcPr>
          <w:p w:rsidR="00D63045" w:rsidRPr="008A4EF1" w:rsidRDefault="00D63045" w:rsidP="00C96A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Default="00D63045" w:rsidP="00C96A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300,1</w:t>
            </w:r>
          </w:p>
        </w:tc>
        <w:tc>
          <w:tcPr>
            <w:tcW w:w="992" w:type="dxa"/>
          </w:tcPr>
          <w:p w:rsidR="00D63045" w:rsidRDefault="00D63045" w:rsidP="00C96A1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14.1.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8A4EF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«Веселые старты» по зимним видам спорта</w:t>
            </w:r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февраль-март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91,0</w:t>
            </w: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1D3BEC" w:rsidRDefault="00D63045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14.2.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Весенний кросс. Сдача норм ГТО. </w:t>
            </w:r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150</w:t>
            </w: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F84F5B">
            <w:pPr>
              <w:snapToGrid w:val="0"/>
              <w:ind w:right="-107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апрель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65,1</w:t>
            </w: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1D3BEC" w:rsidRDefault="00D63045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14.3.</w:t>
            </w:r>
          </w:p>
        </w:tc>
        <w:tc>
          <w:tcPr>
            <w:tcW w:w="3970" w:type="dxa"/>
            <w:shd w:val="clear" w:color="auto" w:fill="auto"/>
          </w:tcPr>
          <w:p w:rsidR="00D63045" w:rsidRPr="001D3BEC" w:rsidRDefault="00D63045" w:rsidP="001D3BEC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«Веселые </w:t>
            </w:r>
            <w:proofErr w:type="spellStart"/>
            <w:r w:rsidRPr="001D3BEC">
              <w:rPr>
                <w:bCs/>
                <w:sz w:val="21"/>
                <w:szCs w:val="21"/>
              </w:rPr>
              <w:t>покатушки</w:t>
            </w:r>
            <w:proofErr w:type="spellEnd"/>
            <w:r w:rsidRPr="001D3BEC">
              <w:rPr>
                <w:bCs/>
                <w:sz w:val="21"/>
                <w:szCs w:val="21"/>
              </w:rPr>
              <w:t xml:space="preserve">» по летним видам спорта. Забег на велосипеде, </w:t>
            </w:r>
            <w:proofErr w:type="spellStart"/>
            <w:r w:rsidRPr="001D3BEC">
              <w:rPr>
                <w:bCs/>
                <w:sz w:val="21"/>
                <w:szCs w:val="21"/>
              </w:rPr>
              <w:t>беговеле</w:t>
            </w:r>
            <w:proofErr w:type="spellEnd"/>
            <w:r w:rsidRPr="001D3BEC">
              <w:rPr>
                <w:bCs/>
                <w:sz w:val="21"/>
                <w:szCs w:val="21"/>
              </w:rPr>
              <w:t xml:space="preserve"> и самокате.</w:t>
            </w:r>
          </w:p>
        </w:tc>
        <w:tc>
          <w:tcPr>
            <w:tcW w:w="99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D63045" w:rsidRPr="001D3BEC" w:rsidRDefault="00D63045" w:rsidP="00F84F5B">
            <w:pPr>
              <w:snapToGrid w:val="0"/>
              <w:ind w:right="-107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май-июнь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86,4</w:t>
            </w: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8A4EF1" w:rsidRDefault="00D63045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4</w:t>
            </w:r>
            <w:r w:rsidRPr="008A4EF1">
              <w:rPr>
                <w:bCs/>
                <w:sz w:val="20"/>
                <w:szCs w:val="20"/>
              </w:rPr>
              <w:t>.4.</w:t>
            </w:r>
          </w:p>
        </w:tc>
        <w:tc>
          <w:tcPr>
            <w:tcW w:w="3970" w:type="dxa"/>
            <w:shd w:val="clear" w:color="auto" w:fill="auto"/>
          </w:tcPr>
          <w:p w:rsidR="00D63045" w:rsidRPr="00FD4991" w:rsidRDefault="00D63045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D4991">
              <w:rPr>
                <w:bCs/>
                <w:sz w:val="22"/>
                <w:szCs w:val="22"/>
              </w:rPr>
              <w:t>«Победить может каждый»: мастер-классы по скандинавской ходьбе, финским городкам, метанию сапога, дартсу.</w:t>
            </w:r>
          </w:p>
        </w:tc>
        <w:tc>
          <w:tcPr>
            <w:tcW w:w="992" w:type="dxa"/>
            <w:shd w:val="clear" w:color="auto" w:fill="auto"/>
          </w:tcPr>
          <w:p w:rsidR="00D63045" w:rsidRPr="00743475" w:rsidRDefault="00D63045" w:rsidP="00C96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743475" w:rsidRDefault="00D63045" w:rsidP="00C96A15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43475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F84F5B">
            <w:pPr>
              <w:snapToGrid w:val="0"/>
              <w:ind w:right="-107" w:hanging="108"/>
            </w:pPr>
            <w:r w:rsidRPr="00FD4991">
              <w:t>сентябрь-октябрь</w:t>
            </w:r>
          </w:p>
        </w:tc>
        <w:tc>
          <w:tcPr>
            <w:tcW w:w="1842" w:type="dxa"/>
            <w:shd w:val="clear" w:color="auto" w:fill="auto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57,6</w:t>
            </w:r>
          </w:p>
        </w:tc>
        <w:tc>
          <w:tcPr>
            <w:tcW w:w="992" w:type="dxa"/>
          </w:tcPr>
          <w:p w:rsidR="00D63045" w:rsidRPr="001D3BEC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20A89" w:rsidRDefault="00D63045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Default="00D63045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F84F5B">
            <w:pPr>
              <w:snapToGrid w:val="0"/>
              <w:ind w:right="-107"/>
            </w:pPr>
            <w:r w:rsidRPr="00FD4991">
              <w:t>Январь - декабрь</w:t>
            </w:r>
          </w:p>
        </w:tc>
        <w:tc>
          <w:tcPr>
            <w:tcW w:w="1842" w:type="dxa"/>
            <w:shd w:val="clear" w:color="auto" w:fill="auto"/>
          </w:tcPr>
          <w:p w:rsidR="00D63045" w:rsidRDefault="00D63045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121,3</w:t>
            </w:r>
          </w:p>
        </w:tc>
        <w:tc>
          <w:tcPr>
            <w:tcW w:w="992" w:type="dxa"/>
          </w:tcPr>
          <w:p w:rsidR="00D63045" w:rsidRDefault="00D63045" w:rsidP="00CC5A0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Default="00D63045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16.</w:t>
            </w:r>
          </w:p>
        </w:tc>
        <w:tc>
          <w:tcPr>
            <w:tcW w:w="3970" w:type="dxa"/>
            <w:shd w:val="clear" w:color="auto" w:fill="auto"/>
          </w:tcPr>
          <w:p w:rsidR="00D63045" w:rsidRPr="00E20A89" w:rsidRDefault="00D63045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2" w:type="dxa"/>
            <w:shd w:val="clear" w:color="auto" w:fill="auto"/>
          </w:tcPr>
          <w:p w:rsidR="00D63045" w:rsidRDefault="00D63045" w:rsidP="00B6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Default="00D63045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D63045" w:rsidRPr="00FD4991" w:rsidRDefault="00D63045" w:rsidP="00F84F5B">
            <w:pPr>
              <w:snapToGrid w:val="0"/>
              <w:ind w:right="-107"/>
            </w:pPr>
            <w:r w:rsidRPr="00FD4991">
              <w:t>Январь - декабрь</w:t>
            </w:r>
          </w:p>
        </w:tc>
        <w:tc>
          <w:tcPr>
            <w:tcW w:w="1842" w:type="dxa"/>
            <w:shd w:val="clear" w:color="auto" w:fill="auto"/>
          </w:tcPr>
          <w:p w:rsidR="00D63045" w:rsidRDefault="00D63045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35,2</w:t>
            </w:r>
          </w:p>
        </w:tc>
        <w:tc>
          <w:tcPr>
            <w:tcW w:w="992" w:type="dxa"/>
          </w:tcPr>
          <w:p w:rsidR="00D63045" w:rsidRDefault="00D63045" w:rsidP="00B67CC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3045" w:rsidRPr="00BB6520" w:rsidTr="00F84F5B">
        <w:tc>
          <w:tcPr>
            <w:tcW w:w="567" w:type="dxa"/>
            <w:shd w:val="clear" w:color="auto" w:fill="auto"/>
          </w:tcPr>
          <w:p w:rsidR="00D63045" w:rsidRPr="00E81BE9" w:rsidRDefault="00D63045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70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2" w:type="dxa"/>
            <w:shd w:val="clear" w:color="auto" w:fill="auto"/>
          </w:tcPr>
          <w:p w:rsidR="00D63045" w:rsidRPr="00E81BE9" w:rsidRDefault="00D63045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D63045" w:rsidRPr="00B616FA" w:rsidRDefault="00D63045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1820</w:t>
            </w:r>
          </w:p>
        </w:tc>
        <w:tc>
          <w:tcPr>
            <w:tcW w:w="993" w:type="dxa"/>
            <w:shd w:val="clear" w:color="auto" w:fill="auto"/>
          </w:tcPr>
          <w:p w:rsidR="00D63045" w:rsidRPr="00E81BE9" w:rsidRDefault="00D63045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D63045" w:rsidRPr="00E81BE9" w:rsidRDefault="00D63045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1 273,0</w:t>
            </w:r>
          </w:p>
        </w:tc>
        <w:tc>
          <w:tcPr>
            <w:tcW w:w="992" w:type="dxa"/>
          </w:tcPr>
          <w:p w:rsidR="00D63045" w:rsidRDefault="00D63045" w:rsidP="00DD7D6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D63045" w:rsidRDefault="00D63045" w:rsidP="002C3CF5">
      <w:pPr>
        <w:jc w:val="center"/>
        <w:rPr>
          <w:b/>
        </w:rPr>
      </w:pPr>
    </w:p>
    <w:p w:rsidR="005F0F81" w:rsidRDefault="005F0F81" w:rsidP="00D63045">
      <w:pPr>
        <w:pStyle w:val="af2"/>
        <w:numPr>
          <w:ilvl w:val="0"/>
          <w:numId w:val="4"/>
        </w:numPr>
        <w:jc w:val="center"/>
        <w:rPr>
          <w:b/>
        </w:rPr>
      </w:pPr>
      <w:r w:rsidRPr="00D63045">
        <w:rPr>
          <w:b/>
        </w:rPr>
        <w:t>Обоснование и расчеты финансирования</w:t>
      </w:r>
    </w:p>
    <w:p w:rsidR="00F84F5B" w:rsidRPr="00D63045" w:rsidRDefault="00F84F5B" w:rsidP="00F84F5B">
      <w:pPr>
        <w:pStyle w:val="af2"/>
        <w:jc w:val="center"/>
        <w:rPr>
          <w:b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693"/>
        <w:gridCol w:w="1559"/>
        <w:gridCol w:w="709"/>
        <w:gridCol w:w="850"/>
        <w:gridCol w:w="851"/>
        <w:gridCol w:w="709"/>
        <w:gridCol w:w="1275"/>
      </w:tblGrid>
      <w:tr w:rsidR="001D37AC" w:rsidRPr="007E23AE" w:rsidTr="001159A3">
        <w:tc>
          <w:tcPr>
            <w:tcW w:w="1277" w:type="dxa"/>
            <w:vMerge w:val="restart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Статус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1D37AC" w:rsidRPr="00581863" w:rsidRDefault="001D37AC" w:rsidP="00581863">
            <w:pPr>
              <w:jc w:val="center"/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 xml:space="preserve">Расходы, </w:t>
            </w:r>
            <w:proofErr w:type="spellStart"/>
            <w:r w:rsidRPr="00581863">
              <w:rPr>
                <w:sz w:val="20"/>
                <w:szCs w:val="20"/>
              </w:rPr>
              <w:t>тыс.руб</w:t>
            </w:r>
            <w:proofErr w:type="spellEnd"/>
            <w:r w:rsidRPr="00581863">
              <w:rPr>
                <w:sz w:val="20"/>
                <w:szCs w:val="20"/>
              </w:rPr>
              <w:t>.</w:t>
            </w:r>
          </w:p>
        </w:tc>
      </w:tr>
      <w:tr w:rsidR="001D37AC" w:rsidRPr="007E23AE" w:rsidTr="001159A3">
        <w:tc>
          <w:tcPr>
            <w:tcW w:w="1277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581863">
              <w:rPr>
                <w:sz w:val="20"/>
                <w:szCs w:val="20"/>
              </w:rPr>
              <w:t>Рз</w:t>
            </w:r>
            <w:proofErr w:type="spellEnd"/>
            <w:r w:rsidRPr="00581863">
              <w:rPr>
                <w:sz w:val="20"/>
                <w:szCs w:val="20"/>
              </w:rPr>
              <w:t xml:space="preserve"> </w:t>
            </w:r>
            <w:proofErr w:type="spellStart"/>
            <w:r w:rsidRPr="0058186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ВР</w:t>
            </w:r>
          </w:p>
        </w:tc>
        <w:tc>
          <w:tcPr>
            <w:tcW w:w="1275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:rsidTr="001159A3">
        <w:tc>
          <w:tcPr>
            <w:tcW w:w="1277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1</w:t>
            </w:r>
          </w:p>
        </w:tc>
        <w:tc>
          <w:tcPr>
            <w:tcW w:w="2693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2</w:t>
            </w:r>
          </w:p>
        </w:tc>
        <w:tc>
          <w:tcPr>
            <w:tcW w:w="1559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4</w:t>
            </w:r>
          </w:p>
        </w:tc>
        <w:tc>
          <w:tcPr>
            <w:tcW w:w="850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6</w:t>
            </w:r>
          </w:p>
        </w:tc>
        <w:tc>
          <w:tcPr>
            <w:tcW w:w="709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7</w:t>
            </w:r>
          </w:p>
        </w:tc>
        <w:tc>
          <w:tcPr>
            <w:tcW w:w="1275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8</w:t>
            </w:r>
          </w:p>
        </w:tc>
      </w:tr>
      <w:tr w:rsidR="001D37AC" w:rsidRPr="007E23AE" w:rsidTr="001159A3">
        <w:tc>
          <w:tcPr>
            <w:tcW w:w="1277" w:type="dxa"/>
            <w:shd w:val="clear" w:color="auto" w:fill="auto"/>
          </w:tcPr>
          <w:p w:rsidR="001D37AC" w:rsidRPr="00581863" w:rsidRDefault="001D37AC" w:rsidP="001159A3">
            <w:pPr>
              <w:ind w:right="-108"/>
              <w:rPr>
                <w:sz w:val="20"/>
                <w:szCs w:val="20"/>
              </w:rPr>
            </w:pPr>
            <w:proofErr w:type="spellStart"/>
            <w:proofErr w:type="gramStart"/>
            <w:r w:rsidRPr="00581863">
              <w:rPr>
                <w:sz w:val="20"/>
                <w:szCs w:val="20"/>
              </w:rPr>
              <w:t>Муниципаль</w:t>
            </w:r>
            <w:r w:rsidR="001159A3">
              <w:rPr>
                <w:sz w:val="20"/>
                <w:szCs w:val="20"/>
              </w:rPr>
              <w:t>-</w:t>
            </w:r>
            <w:r w:rsidRPr="00581863">
              <w:rPr>
                <w:sz w:val="20"/>
                <w:szCs w:val="20"/>
              </w:rPr>
              <w:t>ная</w:t>
            </w:r>
            <w:proofErr w:type="spellEnd"/>
            <w:proofErr w:type="gramEnd"/>
            <w:r w:rsidRPr="00581863">
              <w:rPr>
                <w:sz w:val="20"/>
                <w:szCs w:val="20"/>
              </w:rPr>
              <w:t xml:space="preserve"> программа</w:t>
            </w:r>
          </w:p>
        </w:tc>
        <w:tc>
          <w:tcPr>
            <w:tcW w:w="2693" w:type="dxa"/>
            <w:shd w:val="clear" w:color="auto" w:fill="auto"/>
          </w:tcPr>
          <w:p w:rsidR="001D37AC" w:rsidRPr="00581863" w:rsidRDefault="001A75F3" w:rsidP="001159A3">
            <w:pPr>
              <w:jc w:val="both"/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«</w:t>
            </w:r>
            <w:r w:rsidRPr="00581863">
              <w:rPr>
                <w:bCs/>
                <w:sz w:val="20"/>
                <w:szCs w:val="20"/>
              </w:rPr>
              <w:t>О</w:t>
            </w:r>
            <w:r w:rsidRPr="00581863">
              <w:rPr>
                <w:color w:val="000000"/>
                <w:sz w:val="20"/>
                <w:szCs w:val="20"/>
              </w:rPr>
              <w:t xml:space="preserve">беспечение условий для развития на территории МО массового спорта, организация и проведение официальных </w:t>
            </w:r>
            <w:proofErr w:type="spellStart"/>
            <w:r w:rsidRPr="00581863">
              <w:rPr>
                <w:color w:val="000000"/>
                <w:sz w:val="20"/>
                <w:szCs w:val="20"/>
              </w:rPr>
              <w:t>физкульту</w:t>
            </w:r>
            <w:r w:rsidR="001159A3">
              <w:rPr>
                <w:color w:val="000000"/>
                <w:sz w:val="20"/>
                <w:szCs w:val="20"/>
              </w:rPr>
              <w:t>-</w:t>
            </w:r>
            <w:r w:rsidRPr="00581863">
              <w:rPr>
                <w:color w:val="000000"/>
                <w:sz w:val="20"/>
                <w:szCs w:val="20"/>
              </w:rPr>
              <w:t>рных</w:t>
            </w:r>
            <w:proofErr w:type="spellEnd"/>
            <w:r w:rsidRPr="00581863">
              <w:rPr>
                <w:color w:val="000000"/>
                <w:sz w:val="20"/>
                <w:szCs w:val="20"/>
              </w:rPr>
              <w:t xml:space="preserve"> мероприятий и спортивных мероприятий МО» на 20</w:t>
            </w:r>
            <w:r w:rsidR="00F500A6" w:rsidRPr="00581863">
              <w:rPr>
                <w:color w:val="000000"/>
                <w:sz w:val="20"/>
                <w:szCs w:val="20"/>
              </w:rPr>
              <w:t>20</w:t>
            </w:r>
            <w:r w:rsidRPr="00581863">
              <w:rPr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</w:tcPr>
          <w:p w:rsidR="001D37AC" w:rsidRPr="00F500A6" w:rsidRDefault="001A75F3" w:rsidP="00C96A15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:rsidR="001D37AC" w:rsidRPr="00953235" w:rsidRDefault="00953235" w:rsidP="00C96A15">
            <w:pPr>
              <w:rPr>
                <w:color w:val="FF0000"/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9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sz w:val="22"/>
                <w:szCs w:val="22"/>
              </w:rPr>
              <w:t>244</w:t>
            </w:r>
          </w:p>
        </w:tc>
        <w:tc>
          <w:tcPr>
            <w:tcW w:w="1275" w:type="dxa"/>
            <w:shd w:val="clear" w:color="auto" w:fill="auto"/>
          </w:tcPr>
          <w:p w:rsidR="001D37AC" w:rsidRPr="00D712A3" w:rsidRDefault="00D712A3" w:rsidP="00D712A3">
            <w:pPr>
              <w:jc w:val="center"/>
              <w:rPr>
                <w:sz w:val="22"/>
                <w:szCs w:val="22"/>
              </w:rPr>
            </w:pPr>
            <w:r w:rsidRPr="00D712A3">
              <w:rPr>
                <w:sz w:val="22"/>
                <w:szCs w:val="22"/>
              </w:rPr>
              <w:t>1</w:t>
            </w:r>
            <w:r w:rsidR="00521740">
              <w:rPr>
                <w:sz w:val="22"/>
                <w:szCs w:val="22"/>
              </w:rPr>
              <w:t xml:space="preserve"> </w:t>
            </w:r>
            <w:r w:rsidRPr="00D712A3">
              <w:rPr>
                <w:sz w:val="22"/>
                <w:szCs w:val="22"/>
              </w:rPr>
              <w:t>273,0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77D3F">
        <w:rPr>
          <w:b/>
          <w:bCs/>
          <w:sz w:val="22"/>
          <w:szCs w:val="22"/>
        </w:rPr>
        <w:t>1</w:t>
      </w:r>
      <w:r w:rsidR="00521740">
        <w:rPr>
          <w:b/>
          <w:bCs/>
          <w:sz w:val="22"/>
          <w:szCs w:val="22"/>
        </w:rPr>
        <w:t xml:space="preserve"> </w:t>
      </w:r>
      <w:r w:rsidR="00D712A3">
        <w:rPr>
          <w:b/>
          <w:bCs/>
          <w:sz w:val="22"/>
          <w:szCs w:val="22"/>
        </w:rPr>
        <w:t>273</w:t>
      </w:r>
      <w:r w:rsidR="00A77D3F">
        <w:rPr>
          <w:b/>
          <w:bCs/>
          <w:sz w:val="22"/>
          <w:szCs w:val="22"/>
        </w:rPr>
        <w:t>,0</w:t>
      </w:r>
      <w:r w:rsidR="00D712A3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1159A3" w:rsidRDefault="001159A3" w:rsidP="003920FA">
      <w:pPr>
        <w:ind w:firstLine="567"/>
        <w:jc w:val="both"/>
      </w:pPr>
    </w:p>
    <w:p w:rsidR="00F84F5B" w:rsidRDefault="00F84F5B" w:rsidP="003920FA">
      <w:pPr>
        <w:ind w:firstLine="567"/>
        <w:jc w:val="both"/>
      </w:pPr>
    </w:p>
    <w:p w:rsidR="00F84F5B" w:rsidRDefault="00F84F5B" w:rsidP="003920FA">
      <w:pPr>
        <w:ind w:firstLine="567"/>
        <w:jc w:val="both"/>
      </w:pPr>
    </w:p>
    <w:p w:rsidR="00F84F5B" w:rsidRPr="00764D1A" w:rsidRDefault="00F84F5B" w:rsidP="003920FA">
      <w:pPr>
        <w:ind w:firstLine="567"/>
        <w:jc w:val="both"/>
      </w:pP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lastRenderedPageBreak/>
        <w:t>6</w:t>
      </w:r>
      <w:r w:rsidR="005F0F81" w:rsidRPr="002E7E62">
        <w:rPr>
          <w:b/>
        </w:rPr>
        <w:t>. Оценка эффективности реализации программы</w:t>
      </w:r>
    </w:p>
    <w:tbl>
      <w:tblPr>
        <w:tblW w:w="538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992"/>
        <w:gridCol w:w="1560"/>
        <w:gridCol w:w="992"/>
        <w:gridCol w:w="1134"/>
        <w:gridCol w:w="1076"/>
        <w:gridCol w:w="1901"/>
      </w:tblGrid>
      <w:tr w:rsidR="00D63045" w:rsidRPr="00A217F4" w:rsidTr="00D63045">
        <w:trPr>
          <w:tblCellSpacing w:w="0" w:type="dxa"/>
          <w:jc w:val="center"/>
        </w:trPr>
        <w:tc>
          <w:tcPr>
            <w:tcW w:w="2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4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  <w:tc>
          <w:tcPr>
            <w:tcW w:w="19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D63045" w:rsidRPr="00565839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 отклонений показателя (индикатора)</w:t>
            </w:r>
          </w:p>
        </w:tc>
      </w:tr>
      <w:tr w:rsidR="00D63045" w:rsidRPr="00A217F4" w:rsidTr="00D63045">
        <w:trPr>
          <w:tblCellSpacing w:w="0" w:type="dxa"/>
          <w:jc w:val="center"/>
        </w:trPr>
        <w:tc>
          <w:tcPr>
            <w:tcW w:w="24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045" w:rsidRPr="00565839" w:rsidRDefault="00D63045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045" w:rsidRPr="00565839" w:rsidRDefault="00D63045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Год, предшествующий отчетному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D6304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план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факт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565839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Отчетный год, исполнение</w:t>
            </w:r>
          </w:p>
        </w:tc>
        <w:tc>
          <w:tcPr>
            <w:tcW w:w="19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Default="00D63045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63045" w:rsidRPr="00A217F4" w:rsidTr="00D63045">
        <w:trPr>
          <w:tblCellSpacing w:w="0" w:type="dxa"/>
          <w:jc w:val="center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676ADB" w:rsidRDefault="00D63045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D63045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2C3CF5" w:rsidRDefault="00D63045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D63045" w:rsidRPr="00A217F4" w:rsidTr="00D63045">
        <w:trPr>
          <w:tblCellSpacing w:w="0" w:type="dxa"/>
          <w:jc w:val="center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676ADB" w:rsidRDefault="00D63045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1750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1820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D63045" w:rsidRPr="00A217F4" w:rsidTr="00D63045">
        <w:trPr>
          <w:tblCellSpacing w:w="0" w:type="dxa"/>
          <w:jc w:val="center"/>
        </w:trPr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ind w:left="79"/>
              <w:rPr>
                <w:rFonts w:eastAsia="Times New Roman"/>
                <w:sz w:val="20"/>
                <w:szCs w:val="20"/>
              </w:rPr>
            </w:pP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676ADB" w:rsidRDefault="00D63045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63045" w:rsidRPr="002C3CF5" w:rsidRDefault="00D63045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sectPr w:rsidR="005F0F81" w:rsidRPr="00DD3283" w:rsidSect="00992CF2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65F5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4F99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159A3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17047"/>
    <w:rsid w:val="002171CD"/>
    <w:rsid w:val="00221986"/>
    <w:rsid w:val="00223A45"/>
    <w:rsid w:val="00237755"/>
    <w:rsid w:val="00245F99"/>
    <w:rsid w:val="00252447"/>
    <w:rsid w:val="00253322"/>
    <w:rsid w:val="00253D2D"/>
    <w:rsid w:val="00254255"/>
    <w:rsid w:val="00255D4F"/>
    <w:rsid w:val="002668A2"/>
    <w:rsid w:val="00267A66"/>
    <w:rsid w:val="00276F9F"/>
    <w:rsid w:val="00277E4D"/>
    <w:rsid w:val="002956A3"/>
    <w:rsid w:val="00295C67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1740"/>
    <w:rsid w:val="00527627"/>
    <w:rsid w:val="005304BF"/>
    <w:rsid w:val="00537DA5"/>
    <w:rsid w:val="005433B2"/>
    <w:rsid w:val="00544DBF"/>
    <w:rsid w:val="00547C18"/>
    <w:rsid w:val="00552D4C"/>
    <w:rsid w:val="00567BAC"/>
    <w:rsid w:val="00581863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92FED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06257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4EF1"/>
    <w:rsid w:val="008A7215"/>
    <w:rsid w:val="008B2B93"/>
    <w:rsid w:val="008C1F9E"/>
    <w:rsid w:val="008D4064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2CF2"/>
    <w:rsid w:val="00995097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3BC8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3045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84F5B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8EECD-01AB-45F8-B58F-F5C911F5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8</Pages>
  <Words>2023</Words>
  <Characters>11536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13532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20</cp:revision>
  <cp:lastPrinted>2019-12-11T12:10:00Z</cp:lastPrinted>
  <dcterms:created xsi:type="dcterms:W3CDTF">2019-07-19T08:10:00Z</dcterms:created>
  <dcterms:modified xsi:type="dcterms:W3CDTF">2019-12-11T12:59:00Z</dcterms:modified>
</cp:coreProperties>
</file>