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C279A" w:rsidRDefault="008133E8">
      <w:pPr>
        <w:pStyle w:val="a5"/>
        <w:rPr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08.35pt;margin-top:7.15pt;width:75.4pt;height:83.55pt;z-index:251658752;mso-wrap-distance-left:9.05pt;mso-wrap-distance-right:9.05pt" stroked="f">
            <v:fill color2="black"/>
            <v:textbox style="mso-next-textbox:#_x0000_s1028" inset="0,0,0,0">
              <w:txbxContent>
                <w:p w:rsidR="00A11F30" w:rsidRDefault="00BE152D">
                  <w:r>
                    <w:rPr>
                      <w:noProof/>
                    </w:rPr>
                    <w:drawing>
                      <wp:inline distT="0" distB="0" distL="0" distR="0">
                        <wp:extent cx="861060" cy="1031240"/>
                        <wp:effectExtent l="19050" t="0" r="0" b="0"/>
                        <wp:docPr id="9" name="Рисунок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103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C279A" w:rsidRDefault="00CC279A">
      <w:pPr>
        <w:pStyle w:val="11"/>
      </w:pPr>
    </w:p>
    <w:p w:rsidR="00CC279A" w:rsidRDefault="00CC279A">
      <w:pPr>
        <w:pStyle w:val="11"/>
      </w:pPr>
    </w:p>
    <w:p w:rsidR="000B6BA6" w:rsidRDefault="000B6BA6">
      <w:pPr>
        <w:pStyle w:val="11"/>
        <w:jc w:val="center"/>
        <w:rPr>
          <w:rFonts w:ascii="Times New Roman" w:hAnsi="Times New Roman"/>
          <w:b/>
          <w:bCs/>
        </w:rPr>
      </w:pPr>
    </w:p>
    <w:p w:rsidR="00CC279A" w:rsidRDefault="00E43958" w:rsidP="00763F97">
      <w:pPr>
        <w:pStyle w:val="11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 w:rsidP="00763F9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8133E8">
      <w:pPr>
        <w:jc w:val="center"/>
        <w:rPr>
          <w:sz w:val="28"/>
        </w:rPr>
      </w:pPr>
      <w:r>
        <w:pict>
          <v:line id="_x0000_s1026" style="position:absolute;left:0;text-align:left;z-index:251656704" from=".3pt,3.2pt" to="497.1pt,3.2pt" strokeweight=".79mm">
            <v:stroke joinstyle="miter"/>
          </v:line>
        </w:pict>
      </w:r>
      <w:r>
        <w:pict>
          <v:line id="_x0000_s1027" style="position:absolute;left:0;text-align:left;z-index:251657728" from=".3pt,10.4pt" to="497.1pt,10.4pt" strokeweight=".79mm">
            <v:stroke joinstyle="miter"/>
          </v:line>
        </w:pict>
      </w:r>
    </w:p>
    <w:p w:rsidR="00CC279A" w:rsidRDefault="00CC279A">
      <w:pPr>
        <w:ind w:left="567"/>
      </w:pPr>
    </w:p>
    <w:p w:rsidR="00CC279A" w:rsidRDefault="00CC279A">
      <w:pPr>
        <w:ind w:left="567"/>
      </w:pPr>
    </w:p>
    <w:p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506A3D" w:rsidRPr="00187AB9" w:rsidRDefault="00CC279A" w:rsidP="00506A3D">
      <w:pPr>
        <w:pStyle w:val="af1"/>
        <w:spacing w:line="200" w:lineRule="atLeast"/>
        <w:jc w:val="both"/>
      </w:pPr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8133E8">
        <w:rPr>
          <w:rFonts w:ascii="Times New Roman" w:hAnsi="Times New Roman" w:cs="Times New Roman"/>
          <w:sz w:val="24"/>
          <w:szCs w:val="24"/>
        </w:rPr>
        <w:t>10.</w:t>
      </w:r>
      <w:r w:rsidR="00083EEB">
        <w:rPr>
          <w:rFonts w:ascii="Times New Roman" w:hAnsi="Times New Roman" w:cs="Times New Roman"/>
          <w:sz w:val="24"/>
          <w:szCs w:val="24"/>
        </w:rPr>
        <w:t>1</w:t>
      </w:r>
      <w:r w:rsidR="003A3A54">
        <w:rPr>
          <w:rFonts w:ascii="Times New Roman" w:hAnsi="Times New Roman" w:cs="Times New Roman"/>
          <w:sz w:val="24"/>
          <w:szCs w:val="24"/>
        </w:rPr>
        <w:t>2</w:t>
      </w:r>
      <w:r w:rsidR="00083EEB">
        <w:rPr>
          <w:rFonts w:ascii="Times New Roman" w:hAnsi="Times New Roman" w:cs="Times New Roman"/>
          <w:sz w:val="24"/>
          <w:szCs w:val="24"/>
        </w:rPr>
        <w:t>.</w:t>
      </w:r>
      <w:r w:rsidR="00506A3D">
        <w:rPr>
          <w:rFonts w:ascii="Times New Roman" w:hAnsi="Times New Roman" w:cs="Times New Roman"/>
          <w:sz w:val="24"/>
          <w:szCs w:val="24"/>
        </w:rPr>
        <w:t>201</w:t>
      </w:r>
      <w:r w:rsidR="00F40F0E">
        <w:rPr>
          <w:rFonts w:ascii="Times New Roman" w:hAnsi="Times New Roman" w:cs="Times New Roman"/>
          <w:sz w:val="24"/>
          <w:szCs w:val="24"/>
        </w:rPr>
        <w:t>9</w:t>
      </w:r>
      <w:r w:rsidR="00506A3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083EEB">
        <w:rPr>
          <w:rFonts w:ascii="Times New Roman" w:hAnsi="Times New Roman" w:cs="Times New Roman"/>
          <w:sz w:val="24"/>
          <w:szCs w:val="24"/>
        </w:rPr>
        <w:tab/>
      </w:r>
      <w:r w:rsidR="00083EEB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8133E8">
        <w:rPr>
          <w:rFonts w:ascii="Times New Roman" w:hAnsi="Times New Roman" w:cs="Times New Roman"/>
          <w:sz w:val="24"/>
          <w:szCs w:val="24"/>
        </w:rPr>
        <w:t>166</w:t>
      </w:r>
      <w:r w:rsidR="003A3A54">
        <w:rPr>
          <w:rFonts w:ascii="Times New Roman" w:hAnsi="Times New Roman" w:cs="Times New Roman"/>
          <w:sz w:val="24"/>
          <w:szCs w:val="24"/>
        </w:rPr>
        <w:t xml:space="preserve"> </w:t>
      </w:r>
      <w:r w:rsidR="00083EEB" w:rsidRPr="00083EEB">
        <w:rPr>
          <w:rFonts w:ascii="Times New Roman" w:hAnsi="Times New Roman" w:cs="Times New Roman"/>
          <w:sz w:val="24"/>
          <w:szCs w:val="24"/>
          <w:u w:val="single"/>
        </w:rPr>
        <w:t>/01-02</w:t>
      </w:r>
      <w:r w:rsidR="00083EEB" w:rsidRPr="00083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279A" w:rsidRDefault="00CC279A">
      <w:pPr>
        <w:ind w:right="567"/>
      </w:pPr>
    </w:p>
    <w:tbl>
      <w:tblPr>
        <w:tblW w:w="9791" w:type="dxa"/>
        <w:tblInd w:w="-34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:rsidTr="00711C48">
        <w:tc>
          <w:tcPr>
            <w:tcW w:w="5069" w:type="dxa"/>
            <w:shd w:val="clear" w:color="auto" w:fill="auto"/>
          </w:tcPr>
          <w:p w:rsidR="00B068E3" w:rsidRPr="009B17EA" w:rsidRDefault="00B068E3" w:rsidP="003A3A54">
            <w:pPr>
              <w:jc w:val="both"/>
            </w:pPr>
            <w:r w:rsidRPr="009B17EA">
              <w:t>О</w:t>
            </w:r>
            <w:r w:rsidR="003A3A54">
              <w:t xml:space="preserve"> внесении изменений в </w:t>
            </w:r>
            <w:r w:rsidR="00E67DBD">
              <w:t>муниципальн</w:t>
            </w:r>
            <w:r w:rsidR="003A3A54">
              <w:t>ую</w:t>
            </w:r>
            <w:r w:rsidRPr="009B17EA">
              <w:t xml:space="preserve"> программ</w:t>
            </w:r>
            <w:r w:rsidR="003A3A54">
              <w:t>у</w:t>
            </w:r>
            <w:r w:rsidRPr="009B17EA">
              <w:t xml:space="preserve"> </w:t>
            </w:r>
            <w:r w:rsidR="00711C48">
              <w:t>по о</w:t>
            </w:r>
            <w:r w:rsidR="00792254" w:rsidRPr="009B17EA">
              <w:rPr>
                <w:color w:val="000000"/>
              </w:rPr>
              <w:t>беспечени</w:t>
            </w:r>
            <w:r w:rsidR="00711C48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условий для развития физической культуры, организаци</w:t>
            </w:r>
            <w:r w:rsidR="00711C48">
              <w:rPr>
                <w:color w:val="000000"/>
              </w:rPr>
              <w:t>и</w:t>
            </w:r>
            <w:r w:rsidR="00792254" w:rsidRPr="009B17EA">
              <w:rPr>
                <w:color w:val="000000"/>
              </w:rPr>
              <w:t xml:space="preserve"> и проведени</w:t>
            </w:r>
            <w:r w:rsidR="00711C48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физкультурно-оздоровительных </w:t>
            </w:r>
            <w:r w:rsidR="000D7C4B" w:rsidRPr="009B17EA">
              <w:rPr>
                <w:color w:val="000000"/>
              </w:rPr>
              <w:t>м</w:t>
            </w:r>
            <w:r w:rsidR="00792254" w:rsidRPr="009B17EA">
              <w:rPr>
                <w:color w:val="000000"/>
              </w:rPr>
              <w:t>ероприятий</w:t>
            </w:r>
            <w:r w:rsidRPr="009B17EA">
              <w:rPr>
                <w:bCs/>
              </w:rPr>
              <w:t xml:space="preserve"> </w:t>
            </w:r>
            <w:r w:rsidRPr="009B17EA">
              <w:t>на 20</w:t>
            </w:r>
            <w:r w:rsidR="00F40F0E">
              <w:t>20</w:t>
            </w:r>
            <w:r w:rsidR="00083EEB">
              <w:t xml:space="preserve"> </w:t>
            </w:r>
            <w:r w:rsidRPr="009B17EA">
              <w:t>год</w:t>
            </w:r>
          </w:p>
        </w:tc>
        <w:tc>
          <w:tcPr>
            <w:tcW w:w="4722" w:type="dxa"/>
            <w:shd w:val="clear" w:color="auto" w:fill="auto"/>
          </w:tcPr>
          <w:p w:rsidR="00B068E3" w:rsidRPr="009B17EA" w:rsidRDefault="00E67DBD" w:rsidP="00F74C84">
            <w:pPr>
              <w:ind w:right="567"/>
            </w:pPr>
            <w:r>
              <w:t xml:space="preserve">  </w:t>
            </w:r>
          </w:p>
        </w:tc>
      </w:tr>
    </w:tbl>
    <w:p w:rsidR="00CC279A" w:rsidRPr="009B17EA" w:rsidRDefault="00CC279A">
      <w:pPr>
        <w:ind w:left="284" w:right="567"/>
        <w:jc w:val="both"/>
      </w:pPr>
    </w:p>
    <w:p w:rsidR="00CC279A" w:rsidRPr="009B17EA" w:rsidRDefault="00CC279A"/>
    <w:p w:rsidR="005D5BEB" w:rsidRPr="009B17EA" w:rsidRDefault="005D5BEB" w:rsidP="005D5BEB">
      <w:pPr>
        <w:jc w:val="both"/>
      </w:pPr>
      <w:r w:rsidRPr="009B17EA">
        <w:t xml:space="preserve">          В соответствии с п/п </w:t>
      </w:r>
      <w:r w:rsidR="000D7C4B" w:rsidRPr="009B17EA">
        <w:t>4</w:t>
      </w:r>
      <w:r w:rsidR="00184FA0" w:rsidRPr="009B17EA">
        <w:t>2 п.2</w:t>
      </w:r>
      <w:r w:rsidRPr="009B17EA">
        <w:t xml:space="preserve"> ст.</w:t>
      </w:r>
      <w:proofErr w:type="gramStart"/>
      <w:r w:rsidRPr="009B17EA">
        <w:t>5  Устава</w:t>
      </w:r>
      <w:proofErr w:type="gramEnd"/>
      <w:r w:rsidRPr="009B17EA">
        <w:t xml:space="preserve"> муниципального образования город Ломоносов: </w:t>
      </w:r>
    </w:p>
    <w:p w:rsidR="00CC279A" w:rsidRPr="009B17EA" w:rsidRDefault="00CC279A" w:rsidP="00F74C84">
      <w:pPr>
        <w:ind w:firstLine="426"/>
        <w:jc w:val="center"/>
        <w:rPr>
          <w:b/>
        </w:rPr>
      </w:pPr>
    </w:p>
    <w:p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:rsidR="00792254" w:rsidRDefault="00006FAC" w:rsidP="000B6BA6">
      <w:pPr>
        <w:numPr>
          <w:ilvl w:val="0"/>
          <w:numId w:val="4"/>
        </w:numPr>
        <w:tabs>
          <w:tab w:val="clear" w:pos="720"/>
          <w:tab w:val="num" w:pos="0"/>
          <w:tab w:val="left" w:pos="709"/>
          <w:tab w:val="left" w:pos="851"/>
          <w:tab w:val="left" w:pos="993"/>
        </w:tabs>
        <w:ind w:left="0" w:firstLine="709"/>
        <w:jc w:val="both"/>
      </w:pPr>
      <w:r>
        <w:t>Внести</w:t>
      </w:r>
      <w:r w:rsidR="003A3A54">
        <w:t xml:space="preserve"> изменения в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792254" w:rsidRPr="009B17EA">
        <w:rPr>
          <w:bCs/>
        </w:rPr>
        <w:t>О</w:t>
      </w:r>
      <w:r w:rsidR="00792254" w:rsidRPr="009B17EA">
        <w:rPr>
          <w:color w:val="000000"/>
        </w:rPr>
        <w:t>беспечение условий для развития на территории муниципального</w:t>
      </w:r>
      <w:r w:rsidR="00603D21" w:rsidRPr="009B17EA">
        <w:rPr>
          <w:color w:val="000000"/>
        </w:rPr>
        <w:t xml:space="preserve"> образования</w:t>
      </w:r>
      <w:r w:rsidR="00792254" w:rsidRPr="009B17EA">
        <w:rPr>
          <w:color w:val="000000"/>
        </w:rPr>
        <w:t xml:space="preserve"> физической культуры, организация и проведение </w:t>
      </w:r>
      <w:r w:rsidR="00BF5553" w:rsidRPr="009B17EA">
        <w:rPr>
          <w:color w:val="000000"/>
        </w:rPr>
        <w:t>ф</w:t>
      </w:r>
      <w:r w:rsidR="00792254" w:rsidRPr="009B17EA">
        <w:rPr>
          <w:color w:val="000000"/>
        </w:rPr>
        <w:t>изкультурно-оздоровительных мероприятий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</w:t>
      </w:r>
      <w:r w:rsidR="00F40F0E">
        <w:t>20</w:t>
      </w:r>
      <w:r w:rsidR="00792254" w:rsidRPr="009B17EA">
        <w:t xml:space="preserve"> год</w:t>
      </w:r>
      <w:r>
        <w:t xml:space="preserve">, утвержденную Постановлением местной администрации муниципального образования город Ломоносов от </w:t>
      </w:r>
      <w:proofErr w:type="gramStart"/>
      <w:r>
        <w:t>30.10.2019  №</w:t>
      </w:r>
      <w:proofErr w:type="gramEnd"/>
      <w:r>
        <w:t xml:space="preserve"> 132, изложив ее в редакции </w:t>
      </w:r>
      <w:r w:rsidR="00DF6729">
        <w:t xml:space="preserve">согласно </w:t>
      </w:r>
      <w:r>
        <w:t>П</w:t>
      </w:r>
      <w:r w:rsidR="00DF6729">
        <w:t>риложению</w:t>
      </w:r>
      <w:r>
        <w:t xml:space="preserve"> к настоящему Постановлению</w:t>
      </w:r>
      <w:r w:rsidR="000D7C4B" w:rsidRPr="009B17EA">
        <w:t>.</w:t>
      </w:r>
    </w:p>
    <w:p w:rsidR="00CC279A" w:rsidRPr="009B17EA" w:rsidRDefault="00CC279A" w:rsidP="000B6BA6">
      <w:pPr>
        <w:pStyle w:val="af2"/>
        <w:numPr>
          <w:ilvl w:val="0"/>
          <w:numId w:val="4"/>
        </w:numPr>
        <w:tabs>
          <w:tab w:val="clear" w:pos="720"/>
          <w:tab w:val="left" w:pos="709"/>
          <w:tab w:val="left" w:pos="851"/>
          <w:tab w:val="left" w:pos="993"/>
        </w:tabs>
        <w:ind w:right="-1" w:hanging="11"/>
        <w:jc w:val="both"/>
      </w:pPr>
      <w:r w:rsidRPr="009B17EA">
        <w:t>Контроль за исполнением настоящего постановления оставляю за собой.</w:t>
      </w:r>
    </w:p>
    <w:p w:rsidR="000D7C4B" w:rsidRPr="009B17EA" w:rsidRDefault="00CC279A" w:rsidP="000B6BA6">
      <w:pPr>
        <w:pStyle w:val="af2"/>
        <w:numPr>
          <w:ilvl w:val="0"/>
          <w:numId w:val="4"/>
        </w:numPr>
        <w:tabs>
          <w:tab w:val="clear" w:pos="720"/>
          <w:tab w:val="left" w:pos="709"/>
          <w:tab w:val="left" w:pos="851"/>
          <w:tab w:val="left" w:pos="993"/>
        </w:tabs>
        <w:ind w:left="0" w:right="-1" w:firstLine="709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:rsidR="00CC279A" w:rsidRPr="009B17EA" w:rsidRDefault="00CC279A">
      <w:pPr>
        <w:ind w:right="-1"/>
        <w:jc w:val="both"/>
      </w:pPr>
    </w:p>
    <w:p w:rsidR="000D45B6" w:rsidRPr="009B17EA" w:rsidRDefault="00897A4E">
      <w:pPr>
        <w:tabs>
          <w:tab w:val="left" w:pos="426"/>
        </w:tabs>
      </w:pPr>
      <w:proofErr w:type="spellStart"/>
      <w:r>
        <w:t>И.о</w:t>
      </w:r>
      <w:proofErr w:type="spellEnd"/>
      <w:r>
        <w:t xml:space="preserve">. </w:t>
      </w:r>
      <w:r w:rsidR="00711C48">
        <w:t>г</w:t>
      </w:r>
      <w:r w:rsidR="00CC279A" w:rsidRPr="009B17EA">
        <w:t>лав</w:t>
      </w:r>
      <w:r>
        <w:t>ы</w:t>
      </w:r>
      <w:r w:rsidR="00CC279A" w:rsidRPr="009B17EA">
        <w:t xml:space="preserve"> </w:t>
      </w:r>
      <w:r w:rsidR="00595F18">
        <w:t>местной а</w:t>
      </w:r>
      <w:r w:rsidR="00CC279A" w:rsidRPr="009B17EA">
        <w:t>дминистрации</w:t>
      </w:r>
    </w:p>
    <w:p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253322">
        <w:t xml:space="preserve">         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595F18">
        <w:t>А</w:t>
      </w:r>
      <w:r w:rsidR="00BE152D" w:rsidRPr="009B17EA">
        <w:t>.</w:t>
      </w:r>
      <w:r w:rsidR="00897A4E">
        <w:t>А</w:t>
      </w:r>
      <w:r w:rsidR="00BE152D" w:rsidRPr="009B17EA">
        <w:t xml:space="preserve">. </w:t>
      </w:r>
      <w:r w:rsidR="00897A4E">
        <w:t>Фадеева</w:t>
      </w:r>
      <w:r w:rsidR="00D80C56">
        <w:t xml:space="preserve"> </w:t>
      </w:r>
    </w:p>
    <w:p w:rsidR="00CC279A" w:rsidRPr="009B17EA" w:rsidRDefault="00CC279A"/>
    <w:p w:rsidR="00CC279A" w:rsidRPr="009B17EA" w:rsidRDefault="00CC279A"/>
    <w:p w:rsidR="00C455AF" w:rsidRPr="009B17EA" w:rsidRDefault="00C455AF"/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Pr="000B6BA6" w:rsidRDefault="00C455AF">
      <w:pPr>
        <w:rPr>
          <w:sz w:val="20"/>
          <w:szCs w:val="20"/>
        </w:rPr>
      </w:pPr>
    </w:p>
    <w:p w:rsidR="001868B0" w:rsidRDefault="00CC279A" w:rsidP="008133E8">
      <w:r w:rsidRPr="000B6BA6">
        <w:rPr>
          <w:sz w:val="20"/>
          <w:szCs w:val="20"/>
        </w:rPr>
        <w:t>Андрианова</w:t>
      </w:r>
      <w:r w:rsidR="00711C48">
        <w:rPr>
          <w:sz w:val="20"/>
          <w:szCs w:val="20"/>
        </w:rPr>
        <w:t xml:space="preserve"> Ирина Ивановна</w:t>
      </w:r>
    </w:p>
    <w:p w:rsidR="001868B0" w:rsidRDefault="001868B0">
      <w:pPr>
        <w:widowControl/>
        <w:suppressAutoHyphens w:val="0"/>
      </w:pPr>
      <w:r>
        <w:br w:type="page"/>
      </w:r>
    </w:p>
    <w:p w:rsidR="00711C48" w:rsidRDefault="00711C48">
      <w:pPr>
        <w:widowControl/>
        <w:suppressAutoHyphens w:val="0"/>
      </w:pPr>
    </w:p>
    <w:p w:rsidR="000B6BA6" w:rsidRDefault="000B6BA6">
      <w:pPr>
        <w:widowControl/>
        <w:suppressAutoHyphens w:val="0"/>
      </w:pPr>
    </w:p>
    <w:p w:rsidR="00BF5553" w:rsidRDefault="00BF5553" w:rsidP="005F0F81">
      <w:pPr>
        <w:ind w:left="4536"/>
      </w:pPr>
    </w:p>
    <w:p w:rsidR="00BF5553" w:rsidRDefault="00BF5553" w:rsidP="005F0F81">
      <w:pPr>
        <w:ind w:left="4536"/>
      </w:pPr>
    </w:p>
    <w:p w:rsidR="005F0F81" w:rsidRPr="00173498" w:rsidRDefault="00173498" w:rsidP="005F0F81">
      <w:pPr>
        <w:ind w:left="4536"/>
      </w:pPr>
      <w:r>
        <w:t>Приложение</w:t>
      </w:r>
    </w:p>
    <w:p w:rsidR="005F0F81" w:rsidRDefault="00173498" w:rsidP="005F0F81">
      <w:pPr>
        <w:ind w:left="4536"/>
      </w:pPr>
      <w:proofErr w:type="gramStart"/>
      <w:r>
        <w:t xml:space="preserve">к </w:t>
      </w:r>
      <w:r w:rsidR="002C3CF5">
        <w:t xml:space="preserve"> П</w:t>
      </w:r>
      <w:r w:rsidR="005F0F81" w:rsidRPr="00645A55">
        <w:t>остановлени</w:t>
      </w:r>
      <w:r>
        <w:t>ю</w:t>
      </w:r>
      <w:proofErr w:type="gramEnd"/>
      <w:r w:rsidR="005F0F81" w:rsidRPr="00645A55">
        <w:t xml:space="preserve"> </w:t>
      </w:r>
      <w:r w:rsidR="00253322">
        <w:t>местной а</w:t>
      </w:r>
      <w:r w:rsidR="005F0F81" w:rsidRPr="00645A55">
        <w:t xml:space="preserve">дминистрации муниципального образования город Ломоносов </w:t>
      </w:r>
    </w:p>
    <w:p w:rsidR="005F0F81" w:rsidRDefault="00083EEB" w:rsidP="005F0F81">
      <w:pPr>
        <w:ind w:left="4536"/>
        <w:rPr>
          <w:b/>
          <w:sz w:val="28"/>
          <w:szCs w:val="28"/>
        </w:rPr>
      </w:pPr>
      <w:r w:rsidRPr="00083EEB">
        <w:t xml:space="preserve">от </w:t>
      </w:r>
      <w:r w:rsidR="00006FAC">
        <w:t xml:space="preserve">  </w:t>
      </w:r>
      <w:r w:rsidR="008133E8">
        <w:t>10</w:t>
      </w:r>
      <w:r w:rsidRPr="00083EEB">
        <w:t>.1</w:t>
      </w:r>
      <w:r w:rsidR="00006FAC">
        <w:t>2</w:t>
      </w:r>
      <w:r w:rsidRPr="00083EEB">
        <w:t xml:space="preserve">.2019 </w:t>
      </w:r>
      <w:r w:rsidR="00506A3D">
        <w:t xml:space="preserve"> </w:t>
      </w:r>
      <w:r w:rsidR="005F0F81">
        <w:t xml:space="preserve"> № </w:t>
      </w:r>
      <w:r w:rsidR="00006FAC">
        <w:t xml:space="preserve"> </w:t>
      </w:r>
      <w:r w:rsidR="008133E8">
        <w:t>166</w:t>
      </w:r>
      <w:bookmarkStart w:id="0" w:name="_GoBack"/>
      <w:bookmarkEnd w:id="0"/>
      <w:r w:rsidRPr="00083EEB">
        <w:t xml:space="preserve">/01-02 </w:t>
      </w: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:rsidR="00792254" w:rsidRDefault="00792254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 xml:space="preserve">на решение вопросов местного значения </w:t>
      </w:r>
    </w:p>
    <w:p w:rsidR="00792254" w:rsidRPr="00792254" w:rsidRDefault="005F0F81" w:rsidP="00792254">
      <w:pPr>
        <w:jc w:val="center"/>
        <w:rPr>
          <w:b/>
          <w:sz w:val="28"/>
          <w:szCs w:val="28"/>
        </w:rPr>
      </w:pPr>
      <w:r w:rsidRPr="00792254">
        <w:rPr>
          <w:b/>
          <w:sz w:val="28"/>
          <w:szCs w:val="28"/>
        </w:rPr>
        <w:t>«</w:t>
      </w:r>
      <w:r w:rsidR="00792254" w:rsidRPr="00792254">
        <w:rPr>
          <w:b/>
          <w:bCs/>
          <w:sz w:val="28"/>
          <w:szCs w:val="28"/>
        </w:rPr>
        <w:t>О</w:t>
      </w:r>
      <w:r w:rsidR="00792254" w:rsidRPr="00792254">
        <w:rPr>
          <w:b/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>
        <w:rPr>
          <w:b/>
          <w:color w:val="000000"/>
          <w:sz w:val="28"/>
          <w:szCs w:val="28"/>
        </w:rPr>
        <w:t>физической культуры</w:t>
      </w:r>
      <w:r w:rsidR="00792254" w:rsidRPr="00792254">
        <w:rPr>
          <w:b/>
          <w:color w:val="000000"/>
          <w:sz w:val="28"/>
          <w:szCs w:val="28"/>
        </w:rPr>
        <w:t>, организация и проведение физкультурно-оздоровительных мероприятий</w:t>
      </w:r>
      <w:r w:rsidR="000D7C4B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</w:t>
      </w:r>
      <w:r w:rsidR="00F40F0E">
        <w:rPr>
          <w:b/>
          <w:sz w:val="28"/>
          <w:szCs w:val="28"/>
        </w:rPr>
        <w:t>20</w:t>
      </w:r>
      <w:r w:rsidR="00792254" w:rsidRPr="00792254">
        <w:rPr>
          <w:b/>
          <w:sz w:val="28"/>
          <w:szCs w:val="28"/>
        </w:rPr>
        <w:t xml:space="preserve"> год</w:t>
      </w: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4712D4" w:rsidRDefault="004712D4" w:rsidP="005F0F81">
      <w:pPr>
        <w:rPr>
          <w:sz w:val="28"/>
          <w:szCs w:val="28"/>
        </w:rPr>
      </w:pPr>
    </w:p>
    <w:p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t>ПАСПОРТ</w:t>
      </w:r>
    </w:p>
    <w:p w:rsidR="00DD2A0A" w:rsidRDefault="005F0F81" w:rsidP="00AC6BCD">
      <w:pPr>
        <w:jc w:val="center"/>
        <w:rPr>
          <w:b/>
        </w:rPr>
      </w:pPr>
      <w:r w:rsidRPr="00C72401">
        <w:rPr>
          <w:b/>
        </w:rPr>
        <w:t>муниципальной программы, направленной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</w:p>
    <w:p w:rsidR="00645241" w:rsidRDefault="00645241" w:rsidP="00AC6BCD">
      <w:pPr>
        <w:autoSpaceDE w:val="0"/>
        <w:autoSpaceDN w:val="0"/>
        <w:adjustRightInd w:val="0"/>
        <w:jc w:val="center"/>
        <w:rPr>
          <w:b/>
        </w:rPr>
      </w:pPr>
      <w:r w:rsidRPr="00AC6BCD">
        <w:rPr>
          <w:b/>
        </w:rPr>
        <w:t>«</w:t>
      </w:r>
      <w:r w:rsidR="00AC6BCD" w:rsidRPr="00AC6BCD">
        <w:rPr>
          <w:b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0D7C4B">
        <w:rPr>
          <w:b/>
          <w:color w:val="000000"/>
        </w:rPr>
        <w:t>»</w:t>
      </w:r>
      <w:r w:rsidRPr="00645241">
        <w:rPr>
          <w:b/>
          <w:bCs/>
        </w:rPr>
        <w:t xml:space="preserve"> </w:t>
      </w:r>
      <w:r w:rsidRPr="00645241">
        <w:rPr>
          <w:b/>
        </w:rPr>
        <w:t>на 20</w:t>
      </w:r>
      <w:r w:rsidR="00F40F0E">
        <w:rPr>
          <w:b/>
        </w:rPr>
        <w:t xml:space="preserve">20 </w:t>
      </w:r>
      <w:r w:rsidRPr="00645241">
        <w:rPr>
          <w:b/>
        </w:rPr>
        <w:t>год</w:t>
      </w:r>
      <w:r w:rsidR="000D7C4B">
        <w:rPr>
          <w:b/>
        </w:rPr>
        <w:t>.</w:t>
      </w:r>
    </w:p>
    <w:p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99"/>
        <w:gridCol w:w="6527"/>
      </w:tblGrid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711C48">
              <w:t>Андрианова И.И.,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426E69">
            <w:pPr>
              <w:tabs>
                <w:tab w:val="left" w:pos="720"/>
              </w:tabs>
              <w:snapToGrid w:val="0"/>
              <w:ind w:left="23" w:firstLine="7"/>
            </w:pPr>
            <w:r w:rsidRPr="00711C48">
              <w:rPr>
                <w:color w:val="000000"/>
              </w:rPr>
              <w:t xml:space="preserve">Содействие в реализации Программы развития физической культуры и спорта в Санкт-Петербурге на 2015-2020 годы </w:t>
            </w:r>
          </w:p>
        </w:tc>
      </w:tr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711C48">
              <w:t>Организовать секции для регулярных занятий по физической культуре населения муниципального образования город Ломоносов под руководством инструкторов;</w:t>
            </w:r>
          </w:p>
          <w:p w:rsidR="000B7934" w:rsidRPr="00711C48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711C48">
              <w:t xml:space="preserve">Развивать у молодежи ценностные ориентиры на здоровый образ жизни, без </w:t>
            </w:r>
            <w:proofErr w:type="spellStart"/>
            <w:r w:rsidRPr="00711C48">
              <w:t>табако</w:t>
            </w:r>
            <w:proofErr w:type="spellEnd"/>
            <w:r w:rsidRPr="00711C48">
              <w:t xml:space="preserve">, </w:t>
            </w:r>
            <w:proofErr w:type="spellStart"/>
            <w:r w:rsidRPr="00711C48">
              <w:t>нарко</w:t>
            </w:r>
            <w:proofErr w:type="spellEnd"/>
            <w:r w:rsidRPr="00711C48">
              <w:t xml:space="preserve"> и </w:t>
            </w:r>
            <w:proofErr w:type="spellStart"/>
            <w:r w:rsidRPr="00711C48">
              <w:t>алкозависимости</w:t>
            </w:r>
            <w:proofErr w:type="spellEnd"/>
            <w:r w:rsidRPr="00711C48">
              <w:t>;</w:t>
            </w:r>
          </w:p>
          <w:p w:rsidR="000B7934" w:rsidRPr="00711C48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711C48">
              <w:t xml:space="preserve">Использовать муниципальные СМИ </w:t>
            </w:r>
            <w:r w:rsidRPr="00711C48">
              <w:rPr>
                <w:color w:val="000000"/>
              </w:rPr>
              <w:t>и интернет</w:t>
            </w:r>
            <w:r w:rsidRPr="00711C48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711C48">
              <w:rPr>
                <w:color w:val="000000"/>
              </w:rPr>
              <w:t>;</w:t>
            </w:r>
          </w:p>
          <w:p w:rsidR="000B7934" w:rsidRPr="00711C48" w:rsidRDefault="004F78F0" w:rsidP="004F78F0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711C48">
              <w:t>Ра</w:t>
            </w:r>
            <w:r w:rsidR="000B7934" w:rsidRPr="00711C48">
              <w:t>звивать материально-техническую базу для занятий физической культурой</w:t>
            </w:r>
          </w:p>
        </w:tc>
      </w:tr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4E6FB3" w:rsidP="000B7934">
            <w:pPr>
              <w:autoSpaceDE w:val="0"/>
              <w:autoSpaceDN w:val="0"/>
              <w:adjustRightInd w:val="0"/>
              <w:jc w:val="both"/>
            </w:pPr>
            <w:r w:rsidRPr="00711C48">
              <w:t xml:space="preserve">Увеличение количества жителей регулярно занимающихся физической культурой на </w:t>
            </w:r>
            <w:r w:rsidR="002C256E" w:rsidRPr="00711C48">
              <w:t>1</w:t>
            </w:r>
            <w:r w:rsidRPr="00711C48">
              <w:t>0% от 201</w:t>
            </w:r>
            <w:r w:rsidR="00F40F0E" w:rsidRPr="00711C48">
              <w:t>8</w:t>
            </w:r>
            <w:r w:rsidRPr="00711C48">
              <w:t xml:space="preserve"> года</w:t>
            </w:r>
          </w:p>
        </w:tc>
      </w:tr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2C256E" w:rsidP="000B7934">
            <w:pPr>
              <w:autoSpaceDE w:val="0"/>
              <w:autoSpaceDN w:val="0"/>
              <w:adjustRightInd w:val="0"/>
              <w:jc w:val="both"/>
            </w:pPr>
            <w:r w:rsidRPr="00711C48">
              <w:t>- Количество жителей, принимающих участие в физкультурно-оздоровительных мероприятиях;</w:t>
            </w:r>
          </w:p>
          <w:p w:rsidR="002C256E" w:rsidRPr="00711C48" w:rsidRDefault="002C256E" w:rsidP="002C256E">
            <w:pPr>
              <w:ind w:right="-108"/>
            </w:pPr>
            <w:r w:rsidRPr="00711C48">
              <w:t>- Количество физкультурно-оздоровительных мероприятий;</w:t>
            </w:r>
          </w:p>
          <w:p w:rsidR="002C256E" w:rsidRPr="00711C48" w:rsidRDefault="002C256E" w:rsidP="002C256E">
            <w:pPr>
              <w:ind w:right="-108"/>
            </w:pPr>
            <w:r w:rsidRPr="00711C48">
              <w:t>- Количество секций;</w:t>
            </w:r>
          </w:p>
          <w:p w:rsidR="002C256E" w:rsidRPr="00711C48" w:rsidRDefault="002C256E" w:rsidP="002C256E">
            <w:pPr>
              <w:widowControl/>
            </w:pPr>
            <w:r w:rsidRPr="00711C48">
              <w:t>-</w:t>
            </w:r>
            <w:r w:rsidRPr="00711C48">
              <w:rPr>
                <w:rFonts w:eastAsiaTheme="minorHAnsi"/>
              </w:rPr>
              <w:t xml:space="preserve"> Объем средств на приобретение спортивного инвентаря</w:t>
            </w:r>
          </w:p>
        </w:tc>
      </w:tr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711C48">
              <w:t>1-4 кв. 20</w:t>
            </w:r>
            <w:r w:rsidR="00F40F0E" w:rsidRPr="00711C48">
              <w:t>20</w:t>
            </w:r>
          </w:p>
        </w:tc>
      </w:tr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4D29EC">
            <w:pPr>
              <w:autoSpaceDE w:val="0"/>
              <w:autoSpaceDN w:val="0"/>
              <w:adjustRightInd w:val="0"/>
              <w:jc w:val="both"/>
            </w:pPr>
            <w:r w:rsidRPr="00711C48">
              <w:t>Бюджет муниципального образования город Ломоносов на 20</w:t>
            </w:r>
            <w:r w:rsidR="002C256E" w:rsidRPr="00711C48">
              <w:t>20</w:t>
            </w:r>
            <w:r w:rsidRPr="00711C48">
              <w:t xml:space="preserve"> год </w:t>
            </w:r>
            <w:r w:rsidR="00426E69" w:rsidRPr="00711C48">
              <w:t>–</w:t>
            </w:r>
            <w:r w:rsidR="002C256E" w:rsidRPr="00711C48">
              <w:t xml:space="preserve"> </w:t>
            </w:r>
            <w:r w:rsidR="002C256E" w:rsidRPr="00711C48">
              <w:rPr>
                <w:b/>
                <w:bCs/>
              </w:rPr>
              <w:t>2</w:t>
            </w:r>
            <w:r w:rsidR="00426E69" w:rsidRPr="00711C48">
              <w:rPr>
                <w:b/>
                <w:bCs/>
              </w:rPr>
              <w:t xml:space="preserve"> </w:t>
            </w:r>
            <w:r w:rsidR="002C256E" w:rsidRPr="00711C48">
              <w:rPr>
                <w:b/>
                <w:bCs/>
              </w:rPr>
              <w:t>065,2</w:t>
            </w:r>
            <w:r w:rsidRPr="00711C48">
              <w:t xml:space="preserve"> </w:t>
            </w:r>
            <w:r w:rsidR="00A80E28" w:rsidRPr="00711C48">
              <w:t>тыс. руб.</w:t>
            </w:r>
          </w:p>
        </w:tc>
      </w:tr>
    </w:tbl>
    <w:p w:rsidR="005F0F81" w:rsidRDefault="005F0F81" w:rsidP="005F0F81">
      <w:pPr>
        <w:jc w:val="both"/>
        <w:rPr>
          <w:sz w:val="28"/>
          <w:szCs w:val="28"/>
        </w:rPr>
      </w:pPr>
    </w:p>
    <w:p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:rsidR="00C32F2C" w:rsidRDefault="009261A6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9261A6">
        <w:rPr>
          <w:rFonts w:ascii="Times New Roman" w:hAnsi="Times New Roman" w:cs="Times New Roman"/>
        </w:rPr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rPr>
          <w:rFonts w:ascii="Times New Roman" w:hAnsi="Times New Roman" w:cs="Times New Roman"/>
        </w:rPr>
        <w:t>авления в Российской Федерации», р</w:t>
      </w:r>
      <w:r w:rsidRPr="009261A6">
        <w:rPr>
          <w:rFonts w:ascii="Times New Roman" w:hAnsi="Times New Roman" w:cs="Times New Roman"/>
        </w:rPr>
        <w:t>аспоряжени</w:t>
      </w:r>
      <w:r>
        <w:rPr>
          <w:rFonts w:ascii="Times New Roman" w:hAnsi="Times New Roman" w:cs="Times New Roman"/>
        </w:rPr>
        <w:t>я</w:t>
      </w:r>
      <w:r w:rsidRPr="009261A6">
        <w:rPr>
          <w:rFonts w:ascii="Times New Roman" w:hAnsi="Times New Roman" w:cs="Times New Roman"/>
        </w:rPr>
        <w:t xml:space="preserve"> Правительства Российской Федерации от 07.08.2009 №1101-р «Стратегия развития физической культуры и спорта РФ до 2020 года»</w:t>
      </w:r>
      <w:r>
        <w:rPr>
          <w:rFonts w:ascii="Times New Roman" w:hAnsi="Times New Roman" w:cs="Times New Roman"/>
        </w:rPr>
        <w:t>, з</w:t>
      </w:r>
      <w:r w:rsidRPr="009261A6">
        <w:rPr>
          <w:rFonts w:ascii="Times New Roman" w:hAnsi="Times New Roman" w:cs="Times New Roman"/>
        </w:rPr>
        <w:t>акон</w:t>
      </w:r>
      <w:r>
        <w:rPr>
          <w:rFonts w:ascii="Times New Roman" w:hAnsi="Times New Roman" w:cs="Times New Roman"/>
        </w:rPr>
        <w:t>а</w:t>
      </w:r>
      <w:r w:rsidRPr="009261A6">
        <w:rPr>
          <w:rFonts w:ascii="Times New Roman" w:hAnsi="Times New Roman" w:cs="Times New Roman"/>
        </w:rPr>
        <w:t xml:space="preserve"> Санкт-Петербурга от 23.09.2009 № 420-79 «Об организации местного сам</w:t>
      </w:r>
      <w:r>
        <w:rPr>
          <w:rFonts w:ascii="Times New Roman" w:hAnsi="Times New Roman" w:cs="Times New Roman"/>
        </w:rPr>
        <w:t xml:space="preserve">оуправлении в Санкт-Петербурге» и </w:t>
      </w:r>
      <w:hyperlink r:id="rId7" w:anchor="I0" w:history="1"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C32F2C">
        <w:rPr>
          <w:rStyle w:val="af"/>
          <w:rFonts w:ascii="Times New Roman" w:hAnsi="Times New Roman" w:cs="Times New Roman"/>
          <w:color w:val="000000"/>
          <w:u w:val="none"/>
          <w:shd w:val="clear" w:color="auto" w:fill="FFFFFF"/>
        </w:rPr>
        <w:t xml:space="preserve">, </w:t>
      </w:r>
      <w:r w:rsidRPr="00C32F2C">
        <w:rPr>
          <w:rFonts w:ascii="Times New Roman" w:hAnsi="Times New Roman" w:cs="Times New Roman"/>
        </w:rPr>
        <w:t>п.п.41 п.2 ст.5 Устава муниципального образования город Ломоносов</w:t>
      </w:r>
      <w:r w:rsidR="00C32F2C">
        <w:rPr>
          <w:rFonts w:ascii="Times New Roman" w:hAnsi="Times New Roman" w:cs="Times New Roman"/>
        </w:rPr>
        <w:t>.</w:t>
      </w:r>
    </w:p>
    <w:p w:rsidR="00652FF7" w:rsidRPr="00C32F2C" w:rsidRDefault="005F0F81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lastRenderedPageBreak/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>. Организованы регулярные занятия для взрослого населения утренней зарядкой, работает секция по скандинавской ходьбе</w:t>
      </w:r>
      <w:r w:rsidR="00652FF7" w:rsidRPr="00C32F2C">
        <w:rPr>
          <w:rFonts w:ascii="Times New Roman" w:hAnsi="Times New Roman" w:cs="Times New Roman"/>
        </w:rPr>
        <w:t xml:space="preserve"> и финским городкам</w:t>
      </w:r>
      <w:r w:rsidRPr="00C32F2C">
        <w:rPr>
          <w:rFonts w:ascii="Times New Roman" w:hAnsi="Times New Roman" w:cs="Times New Roman"/>
        </w:rPr>
        <w:t xml:space="preserve">, заключены договора на предоставление спортивных сооружений для населения: ДЮСШ «Манеж», ФОК. </w:t>
      </w:r>
      <w:r w:rsidR="00652FF7" w:rsidRPr="00C32F2C">
        <w:rPr>
          <w:rFonts w:ascii="Times New Roman" w:hAnsi="Times New Roman" w:cs="Times New Roman"/>
        </w:rPr>
        <w:t>Местная а</w:t>
      </w:r>
      <w:r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 xml:space="preserve"> проводит спортивно-массовые мероприятия по 14 видам спорта.</w:t>
      </w:r>
      <w:r w:rsidR="00652FF7" w:rsidRPr="00C32F2C">
        <w:rPr>
          <w:rFonts w:ascii="Times New Roman" w:hAnsi="Times New Roman" w:cs="Times New Roman"/>
        </w:rPr>
        <w:t xml:space="preserve"> Ежегодно вводятся в строй новые спортивные площадки, реконструируются старые с улучшенным покрытием для занятий в любую погоду</w:t>
      </w:r>
      <w:r w:rsidR="006E71C3" w:rsidRPr="00C32F2C">
        <w:rPr>
          <w:rFonts w:ascii="Times New Roman" w:hAnsi="Times New Roman" w:cs="Times New Roman"/>
        </w:rPr>
        <w:t>, а также</w:t>
      </w:r>
      <w:r w:rsidR="00652FF7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предусмотрены тренажеры для занятий жителей с ограниченными возможностями, даже на инвалидных колясках. </w:t>
      </w:r>
      <w:r w:rsidR="00652FF7" w:rsidRPr="00C32F2C">
        <w:rPr>
          <w:rFonts w:ascii="Times New Roman" w:hAnsi="Times New Roman" w:cs="Times New Roman"/>
        </w:rPr>
        <w:t xml:space="preserve">В соответствии с </w:t>
      </w:r>
      <w:r w:rsidR="006E71C3" w:rsidRPr="00C32F2C">
        <w:rPr>
          <w:rFonts w:ascii="Times New Roman" w:hAnsi="Times New Roman" w:cs="Times New Roman"/>
        </w:rPr>
        <w:t>поставленными задачами в 2019 году планируется увеличение ставок инструкторов для занятий с населением на новых площадках в летнее время.</w:t>
      </w:r>
    </w:p>
    <w:p w:rsidR="001B3828" w:rsidRDefault="001B3828" w:rsidP="00652FF7">
      <w:pPr>
        <w:pStyle w:val="af2"/>
        <w:ind w:left="1080"/>
        <w:rPr>
          <w:b/>
        </w:rPr>
      </w:pPr>
    </w:p>
    <w:p w:rsidR="005F0F81" w:rsidRPr="00652FF7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:rsidR="005F0F81" w:rsidRPr="00CE5DE7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20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:rsidR="005F0F81" w:rsidRPr="004D29EC" w:rsidRDefault="005F0F81" w:rsidP="00711C48">
      <w:pPr>
        <w:widowControl/>
        <w:numPr>
          <w:ilvl w:val="3"/>
          <w:numId w:val="4"/>
        </w:numPr>
        <w:tabs>
          <w:tab w:val="clear" w:pos="1800"/>
          <w:tab w:val="num" w:pos="0"/>
        </w:tabs>
        <w:suppressAutoHyphens w:val="0"/>
        <w:snapToGri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:rsidR="005F0F81" w:rsidRDefault="004D29EC" w:rsidP="00711C48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426"/>
        <w:jc w:val="both"/>
        <w:rPr>
          <w:color w:val="000000"/>
        </w:rPr>
      </w:pPr>
      <w:r>
        <w:t xml:space="preserve">Вовлекать </w:t>
      </w:r>
      <w:r w:rsidRPr="00820D60">
        <w:t>в регулярные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 w:rsidR="006E71C3">
        <w:t xml:space="preserve"> и людей с ограниченными возможностями</w:t>
      </w:r>
      <w:r w:rsidRPr="004D29EC">
        <w:rPr>
          <w:color w:val="000000"/>
        </w:rPr>
        <w:t>;</w:t>
      </w:r>
    </w:p>
    <w:p w:rsidR="004D29EC" w:rsidRDefault="004D29EC" w:rsidP="00711C48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426"/>
        <w:jc w:val="both"/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>х СМИ</w:t>
      </w:r>
      <w:r w:rsidR="00652FF7">
        <w:t xml:space="preserve"> </w:t>
      </w:r>
      <w:r w:rsidRPr="00780499">
        <w:t xml:space="preserve">о </w:t>
      </w:r>
      <w:r>
        <w:t>расписании и видах занятий, доступных для всех желающих.</w:t>
      </w:r>
    </w:p>
    <w:p w:rsidR="00006FAC" w:rsidRDefault="00006FAC" w:rsidP="00006FAC">
      <w:pPr>
        <w:widowControl/>
        <w:tabs>
          <w:tab w:val="num" w:pos="0"/>
          <w:tab w:val="left" w:pos="720"/>
        </w:tabs>
        <w:suppressAutoHyphens w:val="0"/>
        <w:snapToGrid w:val="0"/>
        <w:jc w:val="both"/>
      </w:pPr>
      <w:r>
        <w:tab/>
        <w:t>Результатом исполнения муниципальной программы является увеличение количества жителей регулярно занимающихся физической культурой на 10% от 2018 года.</w:t>
      </w:r>
    </w:p>
    <w:p w:rsidR="00006FAC" w:rsidRDefault="00006FAC" w:rsidP="00006FAC">
      <w:pPr>
        <w:spacing w:after="150"/>
        <w:ind w:firstLine="567"/>
        <w:contextualSpacing/>
        <w:jc w:val="both"/>
        <w:rPr>
          <w:color w:val="000001"/>
        </w:rPr>
      </w:pPr>
      <w:r w:rsidRPr="007C5286">
        <w:rPr>
          <w:color w:val="000001"/>
        </w:rPr>
        <w:t xml:space="preserve">Успешность реализации </w:t>
      </w:r>
      <w:r>
        <w:rPr>
          <w:color w:val="000001"/>
        </w:rPr>
        <w:t>муниципальной п</w:t>
      </w:r>
      <w:r w:rsidRPr="007C5286">
        <w:rPr>
          <w:color w:val="000001"/>
        </w:rPr>
        <w:t>рограммы во многом зависит от возможности управления рисками реализации</w:t>
      </w:r>
      <w:r>
        <w:rPr>
          <w:color w:val="000001"/>
        </w:rPr>
        <w:t xml:space="preserve"> </w:t>
      </w:r>
      <w:r w:rsidRPr="00C90F27">
        <w:rPr>
          <w:color w:val="000001"/>
        </w:rPr>
        <w:t>муниципальной п</w:t>
      </w:r>
      <w:r w:rsidRPr="007C5286">
        <w:rPr>
          <w:color w:val="000001"/>
        </w:rPr>
        <w:t>рограммы.</w:t>
      </w:r>
      <w:r w:rsidRPr="007C5286">
        <w:rPr>
          <w:color w:val="000001"/>
        </w:rPr>
        <w:br/>
        <w:t xml:space="preserve">Основными внешними факторами, негативно влияющими на реализацию </w:t>
      </w:r>
      <w:r w:rsidRPr="00C90F27"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могут </w:t>
      </w:r>
      <w:proofErr w:type="gramStart"/>
      <w:r w:rsidRPr="007C5286">
        <w:rPr>
          <w:color w:val="000001"/>
        </w:rPr>
        <w:t>явиться:</w:t>
      </w:r>
      <w:r w:rsidRPr="007C5286">
        <w:rPr>
          <w:color w:val="000001"/>
        </w:rPr>
        <w:br/>
        <w:t>-</w:t>
      </w:r>
      <w:proofErr w:type="gramEnd"/>
      <w:r w:rsidRPr="007C5286">
        <w:rPr>
          <w:color w:val="000001"/>
        </w:rPr>
        <w:t xml:space="preserve"> отсутствие (неполное) финансирование мероприятий </w:t>
      </w:r>
      <w:r w:rsidRPr="00C90F27">
        <w:rPr>
          <w:color w:val="000001"/>
        </w:rPr>
        <w:t>муниципальной п</w:t>
      </w:r>
      <w:r w:rsidRPr="007C5286">
        <w:rPr>
          <w:color w:val="000001"/>
        </w:rPr>
        <w:t>рограммы;</w:t>
      </w:r>
      <w:r w:rsidRPr="007C5286">
        <w:rPr>
          <w:color w:val="000001"/>
        </w:rPr>
        <w:br/>
        <w:t xml:space="preserve">- несвоевременное выполнение мероприятий </w:t>
      </w:r>
      <w:r w:rsidRPr="00C90F27">
        <w:rPr>
          <w:color w:val="000001"/>
        </w:rPr>
        <w:t>муниципальной п</w:t>
      </w:r>
      <w:r>
        <w:rPr>
          <w:color w:val="000001"/>
        </w:rPr>
        <w:t>рограммы;</w:t>
      </w:r>
    </w:p>
    <w:p w:rsidR="00006FAC" w:rsidRDefault="00006FAC" w:rsidP="00006FAC">
      <w:pPr>
        <w:spacing w:after="150"/>
        <w:contextualSpacing/>
        <w:jc w:val="both"/>
        <w:rPr>
          <w:color w:val="000001"/>
        </w:rPr>
      </w:pPr>
      <w:r>
        <w:rPr>
          <w:color w:val="000001"/>
        </w:rPr>
        <w:t>- неисполнение муниципального контракта подрядчиком.</w:t>
      </w:r>
    </w:p>
    <w:p w:rsidR="00006FAC" w:rsidRDefault="00006FAC" w:rsidP="00006FAC">
      <w:pPr>
        <w:spacing w:after="150"/>
        <w:ind w:firstLine="706"/>
        <w:contextualSpacing/>
        <w:jc w:val="both"/>
        <w:rPr>
          <w:color w:val="000001"/>
        </w:rPr>
      </w:pPr>
      <w:r w:rsidRPr="007C5286">
        <w:rPr>
          <w:color w:val="000001"/>
        </w:rPr>
        <w:t xml:space="preserve">В качестве механизмов минимизации негативных влияний внешних факторов предполагается оперативное реагирование на изменения в части финансирования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путем принятия соответствующих нормативных правовых актов муниципального образования города </w:t>
      </w:r>
      <w:r>
        <w:rPr>
          <w:color w:val="000001"/>
        </w:rPr>
        <w:t>Ломоносова</w:t>
      </w:r>
      <w:r w:rsidRPr="007C5286">
        <w:rPr>
          <w:color w:val="000001"/>
        </w:rPr>
        <w:t>.</w:t>
      </w:r>
      <w:r w:rsidRPr="007C5286">
        <w:rPr>
          <w:color w:val="000001"/>
        </w:rPr>
        <w:br/>
      </w:r>
      <w:r>
        <w:rPr>
          <w:color w:val="000001"/>
        </w:rPr>
        <w:t xml:space="preserve">         </w:t>
      </w:r>
      <w:r w:rsidRPr="007C5286">
        <w:rPr>
          <w:color w:val="000001"/>
        </w:rPr>
        <w:t xml:space="preserve">Виды рисков, связанные со спецификой целей и задач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и меры по минимизации негативных влияний будут выявляться и своевременно </w:t>
      </w:r>
      <w:r>
        <w:rPr>
          <w:color w:val="000001"/>
        </w:rPr>
        <w:t>анализироваться</w:t>
      </w:r>
      <w:r w:rsidRPr="007C5286">
        <w:rPr>
          <w:color w:val="000001"/>
        </w:rPr>
        <w:t xml:space="preserve"> в ходе реализации </w:t>
      </w:r>
      <w:r>
        <w:rPr>
          <w:color w:val="000001"/>
        </w:rPr>
        <w:t>муниципальной п</w:t>
      </w:r>
      <w:r w:rsidRPr="007C5286">
        <w:rPr>
          <w:color w:val="000001"/>
        </w:rPr>
        <w:t>рограммы.</w:t>
      </w:r>
    </w:p>
    <w:p w:rsidR="00006FAC" w:rsidRDefault="00006FAC" w:rsidP="00006FAC">
      <w:pPr>
        <w:spacing w:after="150"/>
        <w:ind w:firstLine="706"/>
        <w:contextualSpacing/>
        <w:jc w:val="both"/>
      </w:pPr>
    </w:p>
    <w:p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tbl>
      <w:tblPr>
        <w:tblStyle w:val="14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2834"/>
        <w:gridCol w:w="2127"/>
        <w:gridCol w:w="709"/>
        <w:gridCol w:w="850"/>
        <w:gridCol w:w="851"/>
        <w:gridCol w:w="850"/>
        <w:gridCol w:w="1276"/>
      </w:tblGrid>
      <w:tr w:rsidR="004D29EC" w:rsidRPr="007E23AE" w:rsidTr="00B25E44">
        <w:tc>
          <w:tcPr>
            <w:tcW w:w="568" w:type="dxa"/>
            <w:vMerge w:val="restart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834" w:type="dxa"/>
            <w:vMerge w:val="restart"/>
          </w:tcPr>
          <w:p w:rsidR="00717723" w:rsidRDefault="004D29EC" w:rsidP="00116038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2127" w:type="dxa"/>
            <w:vMerge w:val="restart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2551" w:type="dxa"/>
            <w:gridSpan w:val="3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7E23AE" w:rsidTr="00B25E44">
        <w:tc>
          <w:tcPr>
            <w:tcW w:w="568" w:type="dxa"/>
            <w:vMerge/>
          </w:tcPr>
          <w:p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11C48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Отчет</w:t>
            </w:r>
          </w:p>
          <w:p w:rsid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ный</w:t>
            </w:r>
            <w:proofErr w:type="spellEnd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год</w:t>
            </w:r>
          </w:p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(201</w:t>
            </w:r>
            <w:r w:rsidR="00F40F0E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711C48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Теку</w:t>
            </w:r>
          </w:p>
          <w:p w:rsid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щий</w:t>
            </w:r>
            <w:proofErr w:type="spellEnd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год </w:t>
            </w:r>
          </w:p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(201</w:t>
            </w:r>
            <w:r w:rsidR="00F40F0E"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4D29EC" w:rsidRPr="00C32F2C" w:rsidRDefault="004D29EC" w:rsidP="00711C48">
            <w:pPr>
              <w:widowControl/>
              <w:ind w:right="-108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Первый год планового периода (20</w:t>
            </w:r>
            <w:r w:rsidR="00F40F0E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</w:tcPr>
          <w:p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D29EC" w:rsidRPr="007E23AE" w:rsidTr="00B25E44">
        <w:tc>
          <w:tcPr>
            <w:tcW w:w="568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834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2127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DB2C98" w:rsidRPr="007E23AE" w:rsidTr="00B25E44">
        <w:tc>
          <w:tcPr>
            <w:tcW w:w="568" w:type="dxa"/>
          </w:tcPr>
          <w:p w:rsidR="00DB2C98" w:rsidRPr="00C32F2C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1.</w:t>
            </w:r>
          </w:p>
        </w:tc>
        <w:tc>
          <w:tcPr>
            <w:tcW w:w="2834" w:type="dxa"/>
          </w:tcPr>
          <w:p w:rsidR="00DB2C98" w:rsidRPr="00C32F2C" w:rsidRDefault="00DB2C98" w:rsidP="00DB2C98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E85">
              <w:rPr>
                <w:rFonts w:ascii="Times New Roman" w:hAnsi="Times New Roman" w:cs="Times New Roman"/>
                <w:color w:val="000000"/>
              </w:rPr>
              <w:t xml:space="preserve">Увеличить количество жителей, регулярно занимающихся физической культурой </w:t>
            </w:r>
          </w:p>
        </w:tc>
        <w:tc>
          <w:tcPr>
            <w:tcW w:w="2127" w:type="dxa"/>
          </w:tcPr>
          <w:p w:rsidR="00DB2C98" w:rsidRPr="002C256E" w:rsidRDefault="00DB2C98" w:rsidP="00DB2C98">
            <w:pPr>
              <w:ind w:right="-108"/>
              <w:rPr>
                <w:rFonts w:ascii="Times New Roman" w:hAnsi="Times New Roman" w:cs="Times New Roman"/>
              </w:rPr>
            </w:pPr>
            <w:r w:rsidRPr="002C256E">
              <w:rPr>
                <w:rFonts w:ascii="Times New Roman" w:hAnsi="Times New Roman" w:cs="Times New Roman"/>
              </w:rPr>
              <w:t>Количество жителей, принимающих участие в физкультурно-</w:t>
            </w:r>
            <w:r w:rsidRPr="002C256E">
              <w:rPr>
                <w:rFonts w:ascii="Times New Roman" w:hAnsi="Times New Roman" w:cs="Times New Roman"/>
              </w:rPr>
              <w:lastRenderedPageBreak/>
              <w:t>оздоровительных мероприятиях</w:t>
            </w:r>
          </w:p>
        </w:tc>
        <w:tc>
          <w:tcPr>
            <w:tcW w:w="709" w:type="dxa"/>
          </w:tcPr>
          <w:p w:rsidR="00DB2C98" w:rsidRPr="00C37A6F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lastRenderedPageBreak/>
              <w:t>Чел.</w:t>
            </w:r>
          </w:p>
        </w:tc>
        <w:tc>
          <w:tcPr>
            <w:tcW w:w="850" w:type="dxa"/>
          </w:tcPr>
          <w:p w:rsidR="00DB2C98" w:rsidRPr="00F27546" w:rsidRDefault="00DB2C98" w:rsidP="00DB2C98">
            <w:pPr>
              <w:rPr>
                <w:rFonts w:ascii="Times New Roman" w:hAnsi="Times New Roman" w:cs="Times New Roman"/>
              </w:rPr>
            </w:pPr>
            <w:r w:rsidRPr="00F27546">
              <w:rPr>
                <w:rFonts w:ascii="Times New Roman" w:hAnsi="Times New Roman" w:cs="Times New Roman"/>
              </w:rPr>
              <w:t>5320</w:t>
            </w:r>
          </w:p>
        </w:tc>
        <w:tc>
          <w:tcPr>
            <w:tcW w:w="851" w:type="dxa"/>
          </w:tcPr>
          <w:p w:rsidR="00DB2C98" w:rsidRPr="006A03A1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5550</w:t>
            </w:r>
          </w:p>
        </w:tc>
        <w:tc>
          <w:tcPr>
            <w:tcW w:w="850" w:type="dxa"/>
          </w:tcPr>
          <w:p w:rsidR="00DB2C98" w:rsidRPr="006A03A1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5</w:t>
            </w:r>
            <w:r w:rsidR="002C256E">
              <w:rPr>
                <w:rFonts w:ascii="Times New Roman" w:eastAsiaTheme="minorHAnsi" w:hAnsi="Times New Roman" w:cs="Times New Roman"/>
              </w:rPr>
              <w:t>852</w:t>
            </w:r>
          </w:p>
        </w:tc>
        <w:tc>
          <w:tcPr>
            <w:tcW w:w="1276" w:type="dxa"/>
          </w:tcPr>
          <w:p w:rsidR="00DB2C98" w:rsidRPr="006A03A1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1,05</w:t>
            </w:r>
          </w:p>
        </w:tc>
      </w:tr>
      <w:tr w:rsidR="00DB2C98" w:rsidRPr="007E23AE" w:rsidTr="00B25E44">
        <w:tc>
          <w:tcPr>
            <w:tcW w:w="568" w:type="dxa"/>
          </w:tcPr>
          <w:p w:rsidR="00DB2C98" w:rsidRPr="00C32F2C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2.</w:t>
            </w:r>
          </w:p>
        </w:tc>
        <w:tc>
          <w:tcPr>
            <w:tcW w:w="2834" w:type="dxa"/>
          </w:tcPr>
          <w:p w:rsidR="00DB2C98" w:rsidRPr="00991D63" w:rsidRDefault="00DB2C98" w:rsidP="00DB2C98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91D63">
              <w:rPr>
                <w:rFonts w:ascii="Times New Roman" w:hAnsi="Times New Roman" w:cs="Times New Roman"/>
                <w:color w:val="000000"/>
              </w:rPr>
              <w:t xml:space="preserve">Увеличить количество проводимых </w:t>
            </w:r>
            <w:r w:rsidRPr="00991D63">
              <w:rPr>
                <w:rFonts w:ascii="Times New Roman" w:hAnsi="Times New Roman" w:cs="Times New Roman"/>
              </w:rPr>
              <w:t>физкультурно-оздоровительных</w:t>
            </w:r>
            <w:r w:rsidRPr="004E6F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1D63">
              <w:rPr>
                <w:rFonts w:ascii="Times New Roman" w:hAnsi="Times New Roman" w:cs="Times New Roman"/>
                <w:color w:val="000000"/>
              </w:rPr>
              <w:t>мероприятий</w:t>
            </w:r>
            <w:r>
              <w:rPr>
                <w:rFonts w:ascii="Times New Roman" w:hAnsi="Times New Roman" w:cs="Times New Roman"/>
                <w:color w:val="000000"/>
              </w:rPr>
              <w:t xml:space="preserve"> на территории МО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г.Ломоносов</w:t>
            </w:r>
            <w:proofErr w:type="spellEnd"/>
          </w:p>
        </w:tc>
        <w:tc>
          <w:tcPr>
            <w:tcW w:w="2127" w:type="dxa"/>
          </w:tcPr>
          <w:p w:rsidR="00DB2C98" w:rsidRPr="002C256E" w:rsidRDefault="00DB2C98" w:rsidP="00DB2C98">
            <w:pPr>
              <w:ind w:right="-108"/>
              <w:rPr>
                <w:rFonts w:ascii="Times New Roman" w:hAnsi="Times New Roman" w:cs="Times New Roman"/>
              </w:rPr>
            </w:pPr>
            <w:r w:rsidRPr="002C256E">
              <w:rPr>
                <w:rFonts w:ascii="Times New Roman" w:hAnsi="Times New Roman" w:cs="Times New Roman"/>
              </w:rPr>
              <w:t>Количество</w:t>
            </w:r>
          </w:p>
          <w:p w:rsidR="00DB2C98" w:rsidRPr="004E6FB3" w:rsidRDefault="00DB2C98" w:rsidP="00DB2C98">
            <w:pPr>
              <w:ind w:right="-108"/>
              <w:rPr>
                <w:sz w:val="20"/>
                <w:szCs w:val="20"/>
              </w:rPr>
            </w:pPr>
            <w:r w:rsidRPr="002C256E">
              <w:rPr>
                <w:rFonts w:ascii="Times New Roman" w:hAnsi="Times New Roman" w:cs="Times New Roman"/>
              </w:rPr>
              <w:t>физкультурно-оздоровительных мероприятий</w:t>
            </w:r>
          </w:p>
        </w:tc>
        <w:tc>
          <w:tcPr>
            <w:tcW w:w="709" w:type="dxa"/>
          </w:tcPr>
          <w:p w:rsidR="00DB2C98" w:rsidRPr="00C37A6F" w:rsidRDefault="00DB2C98" w:rsidP="00DB2C98">
            <w:pPr>
              <w:widowControl/>
              <w:jc w:val="both"/>
              <w:rPr>
                <w:rFonts w:eastAsiaTheme="minorHAnsi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850" w:type="dxa"/>
          </w:tcPr>
          <w:p w:rsidR="00DB2C98" w:rsidRPr="00F27546" w:rsidRDefault="00DB2C98" w:rsidP="00DB2C98">
            <w:pPr>
              <w:rPr>
                <w:rFonts w:ascii="Times New Roman" w:hAnsi="Times New Roman" w:cs="Times New Roman"/>
              </w:rPr>
            </w:pPr>
            <w:r w:rsidRPr="00F27546">
              <w:rPr>
                <w:rFonts w:ascii="Times New Roman" w:hAnsi="Times New Roman" w:cs="Times New Roman"/>
              </w:rPr>
              <w:t>684</w:t>
            </w:r>
          </w:p>
        </w:tc>
        <w:tc>
          <w:tcPr>
            <w:tcW w:w="851" w:type="dxa"/>
          </w:tcPr>
          <w:p w:rsidR="00DB2C98" w:rsidRPr="006A03A1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6</w:t>
            </w:r>
            <w:r w:rsidR="001A22B7">
              <w:rPr>
                <w:rFonts w:ascii="Times New Roman" w:eastAsiaTheme="minorHAnsi" w:hAnsi="Times New Roman" w:cs="Times New Roman"/>
              </w:rPr>
              <w:t>9</w:t>
            </w:r>
            <w:r>
              <w:rPr>
                <w:rFonts w:ascii="Times New Roman" w:eastAsiaTheme="minorHAnsi" w:hAnsi="Times New Roman" w:cs="Times New Roman"/>
              </w:rPr>
              <w:t>4</w:t>
            </w:r>
          </w:p>
        </w:tc>
        <w:tc>
          <w:tcPr>
            <w:tcW w:w="850" w:type="dxa"/>
          </w:tcPr>
          <w:p w:rsidR="00DB2C98" w:rsidRPr="006A03A1" w:rsidRDefault="002C256E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816</w:t>
            </w:r>
          </w:p>
        </w:tc>
        <w:tc>
          <w:tcPr>
            <w:tcW w:w="1276" w:type="dxa"/>
          </w:tcPr>
          <w:p w:rsidR="00DB2C98" w:rsidRPr="006A03A1" w:rsidRDefault="002C256E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1,19</w:t>
            </w:r>
          </w:p>
        </w:tc>
      </w:tr>
      <w:tr w:rsidR="00DB2C98" w:rsidRPr="007E23AE" w:rsidTr="00B25E44">
        <w:tc>
          <w:tcPr>
            <w:tcW w:w="568" w:type="dxa"/>
          </w:tcPr>
          <w:p w:rsidR="00DB2C98" w:rsidRPr="00C32F2C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3.</w:t>
            </w:r>
          </w:p>
        </w:tc>
        <w:tc>
          <w:tcPr>
            <w:tcW w:w="2834" w:type="dxa"/>
          </w:tcPr>
          <w:p w:rsidR="00DB2C98" w:rsidRPr="00D04E85" w:rsidRDefault="00DB2C98" w:rsidP="005D6CE2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E85">
              <w:rPr>
                <w:rFonts w:ascii="Times New Roman" w:hAnsi="Times New Roman" w:cs="Times New Roman"/>
              </w:rPr>
              <w:t xml:space="preserve">Организовать секции для регулярных занятий по физической культуре населения </w:t>
            </w:r>
            <w:r>
              <w:rPr>
                <w:rFonts w:ascii="Times New Roman" w:hAnsi="Times New Roman" w:cs="Times New Roman"/>
              </w:rPr>
              <w:t>МО</w:t>
            </w:r>
            <w:r w:rsidRPr="00D04E85">
              <w:rPr>
                <w:rFonts w:ascii="Times New Roman" w:hAnsi="Times New Roman" w:cs="Times New Roman"/>
              </w:rPr>
              <w:t xml:space="preserve"> город Ломоносов под руководством инструкторов</w:t>
            </w:r>
          </w:p>
        </w:tc>
        <w:tc>
          <w:tcPr>
            <w:tcW w:w="2127" w:type="dxa"/>
          </w:tcPr>
          <w:p w:rsidR="00DB2C98" w:rsidRPr="00C37A6F" w:rsidRDefault="00DB2C98" w:rsidP="00DB2C9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C37A6F">
              <w:rPr>
                <w:rFonts w:ascii="Times New Roman" w:hAnsi="Times New Roman" w:cs="Times New Roman"/>
                <w:sz w:val="21"/>
                <w:szCs w:val="21"/>
              </w:rPr>
              <w:t>Количество секций</w:t>
            </w:r>
          </w:p>
        </w:tc>
        <w:tc>
          <w:tcPr>
            <w:tcW w:w="709" w:type="dxa"/>
          </w:tcPr>
          <w:p w:rsidR="00DB2C98" w:rsidRPr="00C37A6F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850" w:type="dxa"/>
          </w:tcPr>
          <w:p w:rsidR="00DB2C98" w:rsidRPr="00F27546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8</w:t>
            </w:r>
          </w:p>
        </w:tc>
        <w:tc>
          <w:tcPr>
            <w:tcW w:w="851" w:type="dxa"/>
          </w:tcPr>
          <w:p w:rsidR="00DB2C98" w:rsidRPr="003B572B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10</w:t>
            </w:r>
          </w:p>
        </w:tc>
        <w:tc>
          <w:tcPr>
            <w:tcW w:w="850" w:type="dxa"/>
          </w:tcPr>
          <w:p w:rsidR="00DB2C98" w:rsidRPr="003B572B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10</w:t>
            </w:r>
          </w:p>
        </w:tc>
        <w:tc>
          <w:tcPr>
            <w:tcW w:w="1276" w:type="dxa"/>
          </w:tcPr>
          <w:p w:rsidR="00DB2C98" w:rsidRPr="003B572B" w:rsidRDefault="002C256E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1,25</w:t>
            </w:r>
          </w:p>
        </w:tc>
      </w:tr>
      <w:tr w:rsidR="00DB2C98" w:rsidRPr="007E23AE" w:rsidTr="00B25E44">
        <w:tc>
          <w:tcPr>
            <w:tcW w:w="568" w:type="dxa"/>
          </w:tcPr>
          <w:p w:rsidR="00DB2C98" w:rsidRPr="00C32F2C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4.</w:t>
            </w:r>
          </w:p>
        </w:tc>
        <w:tc>
          <w:tcPr>
            <w:tcW w:w="2834" w:type="dxa"/>
          </w:tcPr>
          <w:p w:rsidR="00DB2C98" w:rsidRPr="00D04E85" w:rsidRDefault="00DB2C98" w:rsidP="00DB2C9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E85">
              <w:rPr>
                <w:rFonts w:ascii="Times New Roman" w:hAnsi="Times New Roman" w:cs="Times New Roman"/>
              </w:rPr>
              <w:t>Развивать материально-техническую базу для занятий физической культурой</w:t>
            </w:r>
          </w:p>
        </w:tc>
        <w:tc>
          <w:tcPr>
            <w:tcW w:w="2127" w:type="dxa"/>
          </w:tcPr>
          <w:p w:rsidR="002C256E" w:rsidRDefault="00DB2C98" w:rsidP="00DB2C98">
            <w:pPr>
              <w:widowControl/>
              <w:rPr>
                <w:rFonts w:ascii="Times New Roman" w:eastAsiaTheme="minorHAnsi" w:hAnsi="Times New Roman"/>
              </w:rPr>
            </w:pPr>
            <w:r w:rsidRPr="002C256E">
              <w:rPr>
                <w:rFonts w:ascii="Times New Roman" w:eastAsiaTheme="minorHAnsi" w:hAnsi="Times New Roman"/>
              </w:rPr>
              <w:t>Объем</w:t>
            </w:r>
          </w:p>
          <w:p w:rsidR="00DB2C98" w:rsidRPr="002C256E" w:rsidRDefault="00DB2C98" w:rsidP="00DB2C98">
            <w:pPr>
              <w:widowControl/>
              <w:rPr>
                <w:rFonts w:ascii="Times New Roman" w:eastAsiaTheme="minorHAnsi" w:hAnsi="Times New Roman"/>
              </w:rPr>
            </w:pPr>
            <w:r w:rsidRPr="002C256E">
              <w:rPr>
                <w:rFonts w:ascii="Times New Roman" w:eastAsiaTheme="minorHAnsi" w:hAnsi="Times New Roman"/>
              </w:rPr>
              <w:t xml:space="preserve"> средств на приобретение спортивного инвентаря</w:t>
            </w:r>
          </w:p>
        </w:tc>
        <w:tc>
          <w:tcPr>
            <w:tcW w:w="709" w:type="dxa"/>
          </w:tcPr>
          <w:p w:rsidR="00DB2C98" w:rsidRPr="00C37A6F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Руб.</w:t>
            </w:r>
          </w:p>
        </w:tc>
        <w:tc>
          <w:tcPr>
            <w:tcW w:w="850" w:type="dxa"/>
          </w:tcPr>
          <w:p w:rsidR="00DB2C98" w:rsidRPr="00F27546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F27546">
              <w:rPr>
                <w:rFonts w:ascii="Times New Roman" w:hAnsi="Times New Roman" w:cs="Times New Roman"/>
              </w:rPr>
              <w:t>52,44</w:t>
            </w:r>
          </w:p>
        </w:tc>
        <w:tc>
          <w:tcPr>
            <w:tcW w:w="851" w:type="dxa"/>
          </w:tcPr>
          <w:p w:rsidR="00DB2C98" w:rsidRPr="00F27546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F27546">
              <w:rPr>
                <w:rFonts w:ascii="Times New Roman" w:hAnsi="Times New Roman" w:cs="Times New Roman"/>
                <w:bCs/>
              </w:rPr>
              <w:t>157,4</w:t>
            </w:r>
          </w:p>
        </w:tc>
        <w:tc>
          <w:tcPr>
            <w:tcW w:w="850" w:type="dxa"/>
          </w:tcPr>
          <w:p w:rsidR="00DB2C98" w:rsidRPr="00F27546" w:rsidRDefault="002C256E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85,0</w:t>
            </w:r>
          </w:p>
        </w:tc>
        <w:tc>
          <w:tcPr>
            <w:tcW w:w="1276" w:type="dxa"/>
          </w:tcPr>
          <w:p w:rsidR="00DB2C98" w:rsidRPr="003B572B" w:rsidRDefault="002C256E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1,62</w:t>
            </w:r>
          </w:p>
        </w:tc>
      </w:tr>
    </w:tbl>
    <w:p w:rsidR="004D29EC" w:rsidRDefault="004D29EC" w:rsidP="005F0F81">
      <w:pPr>
        <w:jc w:val="both"/>
      </w:pPr>
    </w:p>
    <w:p w:rsidR="00760B03" w:rsidRPr="001868B0" w:rsidRDefault="005F0F81" w:rsidP="00DF566C">
      <w:pPr>
        <w:pStyle w:val="af2"/>
        <w:numPr>
          <w:ilvl w:val="2"/>
          <w:numId w:val="8"/>
        </w:numPr>
        <w:tabs>
          <w:tab w:val="clear" w:pos="5746"/>
        </w:tabs>
        <w:ind w:left="1440" w:firstLine="0"/>
        <w:jc w:val="center"/>
        <w:rPr>
          <w:sz w:val="26"/>
          <w:szCs w:val="26"/>
        </w:rPr>
      </w:pPr>
      <w:r w:rsidRPr="00B25E44">
        <w:rPr>
          <w:b/>
        </w:rPr>
        <w:t>Перечень мероприятий программы</w:t>
      </w:r>
    </w:p>
    <w:p w:rsidR="001868B0" w:rsidRPr="00B25E44" w:rsidRDefault="001868B0" w:rsidP="001868B0">
      <w:pPr>
        <w:pStyle w:val="af2"/>
        <w:ind w:left="1440"/>
        <w:jc w:val="center"/>
        <w:rPr>
          <w:sz w:val="26"/>
          <w:szCs w:val="26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992"/>
        <w:gridCol w:w="851"/>
        <w:gridCol w:w="1701"/>
        <w:gridCol w:w="1417"/>
        <w:gridCol w:w="709"/>
      </w:tblGrid>
      <w:tr w:rsidR="00006FAC" w:rsidRPr="00CF1A6A" w:rsidTr="00B25E44">
        <w:tc>
          <w:tcPr>
            <w:tcW w:w="568" w:type="dxa"/>
            <w:vMerge w:val="restart"/>
            <w:shd w:val="clear" w:color="auto" w:fill="auto"/>
          </w:tcPr>
          <w:p w:rsidR="00006FAC" w:rsidRPr="00BE1DD9" w:rsidRDefault="00006FAC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№</w:t>
            </w:r>
          </w:p>
          <w:p w:rsidR="00006FAC" w:rsidRPr="00BE1DD9" w:rsidRDefault="00006FAC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п/п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:rsidR="00006FAC" w:rsidRPr="00BE1DD9" w:rsidRDefault="00006FAC" w:rsidP="00D02F28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006FAC" w:rsidRPr="00BE1DD9" w:rsidRDefault="00006FAC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06FAC" w:rsidRPr="00BE1DD9" w:rsidRDefault="00006FAC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Срок </w:t>
            </w:r>
          </w:p>
          <w:p w:rsidR="00006FAC" w:rsidRPr="00BE1DD9" w:rsidRDefault="00006FAC" w:rsidP="00D02F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BE1DD9">
              <w:rPr>
                <w:sz w:val="22"/>
                <w:szCs w:val="22"/>
              </w:rPr>
              <w:t>сполнения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006FAC" w:rsidRPr="00BE1DD9" w:rsidRDefault="00006FAC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Объем </w:t>
            </w:r>
          </w:p>
          <w:p w:rsidR="00006FAC" w:rsidRPr="00BE1DD9" w:rsidRDefault="00B25E44" w:rsidP="00DD2A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E1DD9">
              <w:rPr>
                <w:sz w:val="22"/>
                <w:szCs w:val="22"/>
              </w:rPr>
              <w:t>Ф</w:t>
            </w:r>
            <w:r w:rsidR="00006FAC" w:rsidRPr="00BE1DD9">
              <w:rPr>
                <w:sz w:val="22"/>
                <w:szCs w:val="22"/>
              </w:rPr>
              <w:t>инанси</w:t>
            </w:r>
            <w:r>
              <w:rPr>
                <w:sz w:val="22"/>
                <w:szCs w:val="22"/>
              </w:rPr>
              <w:t>-</w:t>
            </w:r>
            <w:r w:rsidR="00006FAC" w:rsidRPr="00BE1DD9">
              <w:rPr>
                <w:sz w:val="22"/>
                <w:szCs w:val="22"/>
              </w:rPr>
              <w:t>рования</w:t>
            </w:r>
            <w:proofErr w:type="spellEnd"/>
            <w:proofErr w:type="gramEnd"/>
            <w:r w:rsidR="00006FAC" w:rsidRPr="00BE1DD9">
              <w:rPr>
                <w:sz w:val="22"/>
                <w:szCs w:val="22"/>
              </w:rPr>
              <w:t>,</w:t>
            </w:r>
          </w:p>
          <w:p w:rsidR="00006FAC" w:rsidRPr="00BE1DD9" w:rsidRDefault="00006FAC" w:rsidP="00537DA5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тыс. руб.</w:t>
            </w:r>
          </w:p>
        </w:tc>
        <w:tc>
          <w:tcPr>
            <w:tcW w:w="709" w:type="dxa"/>
            <w:vMerge w:val="restart"/>
          </w:tcPr>
          <w:p w:rsidR="00006FAC" w:rsidRPr="00BE1DD9" w:rsidRDefault="00006FAC" w:rsidP="00DD2A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Примечание</w:t>
            </w:r>
          </w:p>
        </w:tc>
      </w:tr>
      <w:tr w:rsidR="00006FAC" w:rsidRPr="00CF1A6A" w:rsidTr="00B25E44">
        <w:tc>
          <w:tcPr>
            <w:tcW w:w="568" w:type="dxa"/>
            <w:vMerge/>
            <w:shd w:val="clear" w:color="auto" w:fill="auto"/>
          </w:tcPr>
          <w:p w:rsidR="00006FAC" w:rsidRPr="00CF1A6A" w:rsidRDefault="00006FAC" w:rsidP="00792151">
            <w:pPr>
              <w:jc w:val="both"/>
            </w:pPr>
          </w:p>
        </w:tc>
        <w:tc>
          <w:tcPr>
            <w:tcW w:w="3827" w:type="dxa"/>
            <w:vMerge/>
            <w:shd w:val="clear" w:color="auto" w:fill="auto"/>
          </w:tcPr>
          <w:p w:rsidR="00006FAC" w:rsidRPr="00CF1A6A" w:rsidRDefault="00006FAC" w:rsidP="00792151">
            <w:pPr>
              <w:jc w:val="both"/>
            </w:pPr>
          </w:p>
        </w:tc>
        <w:tc>
          <w:tcPr>
            <w:tcW w:w="992" w:type="dxa"/>
            <w:shd w:val="clear" w:color="auto" w:fill="auto"/>
          </w:tcPr>
          <w:p w:rsidR="00006FAC" w:rsidRPr="00D02F28" w:rsidRDefault="00006FAC" w:rsidP="00D02F28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зм.</w:t>
            </w:r>
          </w:p>
        </w:tc>
        <w:tc>
          <w:tcPr>
            <w:tcW w:w="851" w:type="dxa"/>
            <w:shd w:val="clear" w:color="auto" w:fill="auto"/>
          </w:tcPr>
          <w:p w:rsidR="00006FAC" w:rsidRPr="00D02F28" w:rsidRDefault="00006FAC" w:rsidP="00DD2A0A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Кол-во</w:t>
            </w:r>
          </w:p>
        </w:tc>
        <w:tc>
          <w:tcPr>
            <w:tcW w:w="1701" w:type="dxa"/>
            <w:vMerge/>
            <w:shd w:val="clear" w:color="auto" w:fill="auto"/>
          </w:tcPr>
          <w:p w:rsidR="00006FAC" w:rsidRPr="00CF1A6A" w:rsidRDefault="00006FAC" w:rsidP="00792151">
            <w:pPr>
              <w:jc w:val="both"/>
            </w:pPr>
          </w:p>
        </w:tc>
        <w:tc>
          <w:tcPr>
            <w:tcW w:w="1417" w:type="dxa"/>
            <w:vMerge/>
            <w:shd w:val="clear" w:color="auto" w:fill="auto"/>
          </w:tcPr>
          <w:p w:rsidR="00006FAC" w:rsidRPr="00CF1A6A" w:rsidRDefault="00006FAC" w:rsidP="00792151"/>
        </w:tc>
        <w:tc>
          <w:tcPr>
            <w:tcW w:w="709" w:type="dxa"/>
            <w:vMerge/>
          </w:tcPr>
          <w:p w:rsidR="00006FAC" w:rsidRPr="00CF1A6A" w:rsidRDefault="00006FAC" w:rsidP="00792151"/>
        </w:tc>
      </w:tr>
      <w:tr w:rsidR="00006FAC" w:rsidRPr="00CF1A6A" w:rsidTr="00B25E44">
        <w:tc>
          <w:tcPr>
            <w:tcW w:w="568" w:type="dxa"/>
            <w:shd w:val="clear" w:color="auto" w:fill="auto"/>
          </w:tcPr>
          <w:p w:rsidR="00006FAC" w:rsidRPr="00CF1A6A" w:rsidRDefault="00006FAC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06FAC" w:rsidRPr="00CF1A6A" w:rsidRDefault="00006FAC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006FAC" w:rsidRPr="00CF1A6A" w:rsidRDefault="00006FAC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006FAC" w:rsidRPr="00CF1A6A" w:rsidRDefault="00006FAC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006FAC" w:rsidRPr="00CF1A6A" w:rsidRDefault="00006FAC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006FAC" w:rsidRPr="00CF1A6A" w:rsidRDefault="00006FAC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006FAC" w:rsidRPr="00CF1A6A" w:rsidRDefault="00006FAC" w:rsidP="00676E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06FAC" w:rsidRPr="00CF1A6A" w:rsidTr="00B25E44">
        <w:tc>
          <w:tcPr>
            <w:tcW w:w="9356" w:type="dxa"/>
            <w:gridSpan w:val="6"/>
            <w:shd w:val="clear" w:color="auto" w:fill="auto"/>
          </w:tcPr>
          <w:p w:rsidR="00006FAC" w:rsidRPr="00CF1A6A" w:rsidRDefault="00006FAC" w:rsidP="00792151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  <w:tc>
          <w:tcPr>
            <w:tcW w:w="709" w:type="dxa"/>
          </w:tcPr>
          <w:p w:rsidR="00006FAC" w:rsidRPr="00CF1A6A" w:rsidRDefault="00006FAC" w:rsidP="00792151">
            <w:pPr>
              <w:jc w:val="both"/>
              <w:rPr>
                <w:i/>
              </w:rPr>
            </w:pPr>
          </w:p>
        </w:tc>
      </w:tr>
      <w:tr w:rsidR="00006FAC" w:rsidRPr="00CF1A6A" w:rsidTr="00B25E44">
        <w:tc>
          <w:tcPr>
            <w:tcW w:w="568" w:type="dxa"/>
            <w:shd w:val="clear" w:color="auto" w:fill="auto"/>
          </w:tcPr>
          <w:p w:rsidR="00006FAC" w:rsidRPr="00B0681B" w:rsidRDefault="00006FAC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006FAC" w:rsidRPr="00B0681B" w:rsidRDefault="00006FAC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Участие в работе Координационного Совета по физической культуре и спорту </w:t>
            </w:r>
            <w:proofErr w:type="spellStart"/>
            <w:r w:rsidRPr="00B0681B">
              <w:rPr>
                <w:sz w:val="22"/>
                <w:szCs w:val="22"/>
              </w:rPr>
              <w:t>Петродворцового</w:t>
            </w:r>
            <w:proofErr w:type="spellEnd"/>
            <w:r w:rsidRPr="00B0681B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992" w:type="dxa"/>
            <w:shd w:val="clear" w:color="auto" w:fill="auto"/>
          </w:tcPr>
          <w:p w:rsidR="00006FAC" w:rsidRPr="00B0681B" w:rsidRDefault="00006FAC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06FAC" w:rsidRPr="00B0681B" w:rsidRDefault="00006FAC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006FAC" w:rsidRPr="00C26F7C" w:rsidRDefault="00006FAC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 xml:space="preserve">1-4 </w:t>
            </w:r>
            <w:proofErr w:type="spellStart"/>
            <w:r w:rsidRPr="00C26F7C">
              <w:rPr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006FAC" w:rsidRDefault="00006FAC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  <w:tc>
          <w:tcPr>
            <w:tcW w:w="709" w:type="dxa"/>
          </w:tcPr>
          <w:p w:rsidR="00006FAC" w:rsidRPr="00DD10C7" w:rsidRDefault="00006FAC" w:rsidP="00CB030A">
            <w:pPr>
              <w:jc w:val="center"/>
              <w:rPr>
                <w:sz w:val="22"/>
                <w:szCs w:val="22"/>
              </w:rPr>
            </w:pPr>
          </w:p>
        </w:tc>
      </w:tr>
      <w:tr w:rsidR="00006FAC" w:rsidRPr="00CF1A6A" w:rsidTr="00B25E44">
        <w:tc>
          <w:tcPr>
            <w:tcW w:w="568" w:type="dxa"/>
            <w:shd w:val="clear" w:color="auto" w:fill="auto"/>
          </w:tcPr>
          <w:p w:rsidR="00006FAC" w:rsidRPr="00B0681B" w:rsidRDefault="00006FAC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3.</w:t>
            </w:r>
          </w:p>
        </w:tc>
        <w:tc>
          <w:tcPr>
            <w:tcW w:w="3827" w:type="dxa"/>
            <w:shd w:val="clear" w:color="auto" w:fill="auto"/>
          </w:tcPr>
          <w:p w:rsidR="00006FAC" w:rsidRPr="00B0681B" w:rsidRDefault="00006FAC" w:rsidP="005304B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графика проведения занятий </w:t>
            </w:r>
          </w:p>
        </w:tc>
        <w:tc>
          <w:tcPr>
            <w:tcW w:w="992" w:type="dxa"/>
            <w:shd w:val="clear" w:color="auto" w:fill="auto"/>
          </w:tcPr>
          <w:p w:rsidR="00006FAC" w:rsidRPr="00B0681B" w:rsidRDefault="00006FAC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06FAC" w:rsidRPr="00B0681B" w:rsidRDefault="00006FAC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006FAC" w:rsidRPr="00C26F7C" w:rsidRDefault="00006FAC" w:rsidP="00CB03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417" w:type="dxa"/>
            <w:shd w:val="clear" w:color="auto" w:fill="auto"/>
          </w:tcPr>
          <w:p w:rsidR="00006FAC" w:rsidRDefault="00006FAC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  <w:tc>
          <w:tcPr>
            <w:tcW w:w="709" w:type="dxa"/>
          </w:tcPr>
          <w:p w:rsidR="00006FAC" w:rsidRPr="00DD10C7" w:rsidRDefault="00006FAC" w:rsidP="00CB030A">
            <w:pPr>
              <w:jc w:val="center"/>
              <w:rPr>
                <w:sz w:val="22"/>
                <w:szCs w:val="22"/>
              </w:rPr>
            </w:pPr>
          </w:p>
        </w:tc>
      </w:tr>
      <w:tr w:rsidR="00006FAC" w:rsidRPr="00CF1A6A" w:rsidTr="00B25E44">
        <w:tc>
          <w:tcPr>
            <w:tcW w:w="568" w:type="dxa"/>
            <w:shd w:val="clear" w:color="auto" w:fill="auto"/>
          </w:tcPr>
          <w:p w:rsidR="00006FAC" w:rsidRPr="00B0681B" w:rsidRDefault="00006FAC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4.</w:t>
            </w:r>
          </w:p>
        </w:tc>
        <w:tc>
          <w:tcPr>
            <w:tcW w:w="3827" w:type="dxa"/>
            <w:shd w:val="clear" w:color="auto" w:fill="auto"/>
          </w:tcPr>
          <w:p w:rsidR="00006FAC" w:rsidRPr="00B0681B" w:rsidRDefault="00006FAC" w:rsidP="003920FA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аналитических справок для коллегии по спорту,</w:t>
            </w:r>
            <w:r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Муниципального Совета</w:t>
            </w:r>
          </w:p>
        </w:tc>
        <w:tc>
          <w:tcPr>
            <w:tcW w:w="992" w:type="dxa"/>
            <w:shd w:val="clear" w:color="auto" w:fill="auto"/>
          </w:tcPr>
          <w:p w:rsidR="00006FAC" w:rsidRPr="00B0681B" w:rsidRDefault="00006FAC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06FAC" w:rsidRPr="00B0681B" w:rsidRDefault="00006FAC" w:rsidP="00537D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006FAC" w:rsidRPr="00C26F7C" w:rsidRDefault="00006FAC" w:rsidP="003920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требованию</w:t>
            </w:r>
          </w:p>
        </w:tc>
        <w:tc>
          <w:tcPr>
            <w:tcW w:w="1417" w:type="dxa"/>
            <w:shd w:val="clear" w:color="auto" w:fill="auto"/>
          </w:tcPr>
          <w:p w:rsidR="00006FAC" w:rsidRDefault="00006FAC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  <w:tc>
          <w:tcPr>
            <w:tcW w:w="709" w:type="dxa"/>
          </w:tcPr>
          <w:p w:rsidR="00006FAC" w:rsidRPr="00DD10C7" w:rsidRDefault="00006FAC" w:rsidP="00CB030A">
            <w:pPr>
              <w:jc w:val="center"/>
              <w:rPr>
                <w:sz w:val="22"/>
                <w:szCs w:val="22"/>
              </w:rPr>
            </w:pPr>
          </w:p>
        </w:tc>
      </w:tr>
      <w:tr w:rsidR="00006FAC" w:rsidRPr="00CF1A6A" w:rsidTr="00B25E44">
        <w:tc>
          <w:tcPr>
            <w:tcW w:w="568" w:type="dxa"/>
            <w:shd w:val="clear" w:color="auto" w:fill="auto"/>
          </w:tcPr>
          <w:p w:rsidR="00006FAC" w:rsidRPr="00B0681B" w:rsidRDefault="00006FAC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5.</w:t>
            </w:r>
          </w:p>
        </w:tc>
        <w:tc>
          <w:tcPr>
            <w:tcW w:w="3827" w:type="dxa"/>
            <w:shd w:val="clear" w:color="auto" w:fill="auto"/>
          </w:tcPr>
          <w:p w:rsidR="00006FAC" w:rsidRPr="00B0681B" w:rsidRDefault="00006FAC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и сдача отчетов в администрацию </w:t>
            </w:r>
            <w:proofErr w:type="spellStart"/>
            <w:r w:rsidRPr="00B0681B">
              <w:rPr>
                <w:sz w:val="22"/>
                <w:szCs w:val="22"/>
              </w:rPr>
              <w:t>Петродворцового</w:t>
            </w:r>
            <w:proofErr w:type="spellEnd"/>
            <w:r w:rsidRPr="00B0681B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992" w:type="dxa"/>
            <w:shd w:val="clear" w:color="auto" w:fill="auto"/>
          </w:tcPr>
          <w:p w:rsidR="00006FAC" w:rsidRPr="00B0681B" w:rsidRDefault="00006FAC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06FAC" w:rsidRPr="00B0681B" w:rsidRDefault="00006FAC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006FAC" w:rsidRPr="00C26F7C" w:rsidRDefault="00006FAC" w:rsidP="00C26F7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требованию</w:t>
            </w:r>
          </w:p>
        </w:tc>
        <w:tc>
          <w:tcPr>
            <w:tcW w:w="1417" w:type="dxa"/>
            <w:shd w:val="clear" w:color="auto" w:fill="auto"/>
          </w:tcPr>
          <w:p w:rsidR="00006FAC" w:rsidRPr="00CB030A" w:rsidRDefault="00006FAC" w:rsidP="003920FA">
            <w:pPr>
              <w:jc w:val="center"/>
              <w:rPr>
                <w:sz w:val="20"/>
                <w:szCs w:val="20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  <w:tc>
          <w:tcPr>
            <w:tcW w:w="709" w:type="dxa"/>
          </w:tcPr>
          <w:p w:rsidR="00006FAC" w:rsidRPr="00B0681B" w:rsidRDefault="00006FAC" w:rsidP="003920FA">
            <w:pPr>
              <w:jc w:val="center"/>
              <w:rPr>
                <w:sz w:val="22"/>
                <w:szCs w:val="22"/>
              </w:rPr>
            </w:pPr>
          </w:p>
        </w:tc>
      </w:tr>
      <w:tr w:rsidR="00006FAC" w:rsidRPr="00CF1A6A" w:rsidTr="00B25E44">
        <w:tc>
          <w:tcPr>
            <w:tcW w:w="568" w:type="dxa"/>
            <w:shd w:val="clear" w:color="auto" w:fill="auto"/>
          </w:tcPr>
          <w:p w:rsidR="00006FAC" w:rsidRPr="00B0681B" w:rsidRDefault="00006FAC" w:rsidP="0079215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B0681B">
              <w:rPr>
                <w:sz w:val="22"/>
                <w:szCs w:val="22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:rsidR="00006FAC" w:rsidRPr="00B0681B" w:rsidRDefault="00006FAC" w:rsidP="004E6FB3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Разработка муниципальной программы на 20</w:t>
            </w:r>
            <w:r>
              <w:rPr>
                <w:sz w:val="22"/>
                <w:szCs w:val="22"/>
              </w:rPr>
              <w:t>20</w:t>
            </w:r>
            <w:r w:rsidRPr="00B0681B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shd w:val="clear" w:color="auto" w:fill="auto"/>
          </w:tcPr>
          <w:p w:rsidR="00006FAC" w:rsidRPr="00B0681B" w:rsidRDefault="00006FAC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06FAC" w:rsidRPr="00B0681B" w:rsidRDefault="00006FAC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006FAC" w:rsidRPr="00C26F7C" w:rsidRDefault="00006FAC" w:rsidP="003920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006FAC" w:rsidRPr="00B0681B" w:rsidRDefault="00006FAC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  <w:tc>
          <w:tcPr>
            <w:tcW w:w="709" w:type="dxa"/>
          </w:tcPr>
          <w:p w:rsidR="00006FAC" w:rsidRPr="00B0681B" w:rsidRDefault="00006FAC" w:rsidP="00567BAC">
            <w:pPr>
              <w:jc w:val="center"/>
              <w:rPr>
                <w:sz w:val="22"/>
                <w:szCs w:val="22"/>
              </w:rPr>
            </w:pPr>
          </w:p>
        </w:tc>
      </w:tr>
      <w:tr w:rsidR="00006FAC" w:rsidRPr="00CF1A6A" w:rsidTr="00B25E44">
        <w:tc>
          <w:tcPr>
            <w:tcW w:w="568" w:type="dxa"/>
            <w:shd w:val="clear" w:color="auto" w:fill="auto"/>
          </w:tcPr>
          <w:p w:rsidR="00006FAC" w:rsidRPr="00B0681B" w:rsidRDefault="00006FAC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B0681B">
              <w:rPr>
                <w:sz w:val="22"/>
                <w:szCs w:val="22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:rsidR="00006FAC" w:rsidRPr="00B0681B" w:rsidRDefault="00006FAC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992" w:type="dxa"/>
            <w:shd w:val="clear" w:color="auto" w:fill="auto"/>
          </w:tcPr>
          <w:p w:rsidR="00006FAC" w:rsidRPr="00B0681B" w:rsidRDefault="00006FAC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06FAC" w:rsidRPr="00B0681B" w:rsidRDefault="00006FAC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006FAC" w:rsidRPr="00C26F7C" w:rsidRDefault="00006FAC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Ежемесячно</w:t>
            </w:r>
          </w:p>
        </w:tc>
        <w:tc>
          <w:tcPr>
            <w:tcW w:w="1417" w:type="dxa"/>
            <w:shd w:val="clear" w:color="auto" w:fill="auto"/>
          </w:tcPr>
          <w:p w:rsidR="00006FAC" w:rsidRPr="00B0681B" w:rsidRDefault="00006FAC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  <w:tc>
          <w:tcPr>
            <w:tcW w:w="709" w:type="dxa"/>
          </w:tcPr>
          <w:p w:rsidR="00006FAC" w:rsidRPr="00B0681B" w:rsidRDefault="00006FAC" w:rsidP="006B67ED">
            <w:pPr>
              <w:jc w:val="center"/>
              <w:rPr>
                <w:sz w:val="22"/>
                <w:szCs w:val="22"/>
              </w:rPr>
            </w:pPr>
          </w:p>
        </w:tc>
      </w:tr>
      <w:tr w:rsidR="00006FAC" w:rsidRPr="00CF1A6A" w:rsidTr="00B25E44">
        <w:tc>
          <w:tcPr>
            <w:tcW w:w="568" w:type="dxa"/>
            <w:shd w:val="clear" w:color="auto" w:fill="auto"/>
          </w:tcPr>
          <w:p w:rsidR="00006FAC" w:rsidRPr="00B0681B" w:rsidRDefault="00006FAC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681B">
              <w:rPr>
                <w:sz w:val="22"/>
                <w:szCs w:val="22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:rsidR="00006FAC" w:rsidRPr="00B0681B" w:rsidRDefault="00006FAC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992" w:type="dxa"/>
            <w:shd w:val="clear" w:color="auto" w:fill="auto"/>
          </w:tcPr>
          <w:p w:rsidR="00006FAC" w:rsidRPr="00B0681B" w:rsidRDefault="00006FAC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06FAC" w:rsidRPr="00B0681B" w:rsidRDefault="00006FAC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006FAC" w:rsidRPr="00C26F7C" w:rsidRDefault="00006FAC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Ежемесячно</w:t>
            </w:r>
          </w:p>
        </w:tc>
        <w:tc>
          <w:tcPr>
            <w:tcW w:w="1417" w:type="dxa"/>
            <w:shd w:val="clear" w:color="auto" w:fill="auto"/>
          </w:tcPr>
          <w:p w:rsidR="00006FAC" w:rsidRPr="00B0681B" w:rsidRDefault="00006FAC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  <w:tc>
          <w:tcPr>
            <w:tcW w:w="709" w:type="dxa"/>
          </w:tcPr>
          <w:p w:rsidR="00006FAC" w:rsidRPr="00B0681B" w:rsidRDefault="00006FAC" w:rsidP="006B67ED">
            <w:pPr>
              <w:jc w:val="center"/>
              <w:rPr>
                <w:sz w:val="22"/>
                <w:szCs w:val="22"/>
              </w:rPr>
            </w:pPr>
          </w:p>
        </w:tc>
      </w:tr>
      <w:tr w:rsidR="00006FAC" w:rsidRPr="00BB6520" w:rsidTr="00B25E44">
        <w:tc>
          <w:tcPr>
            <w:tcW w:w="568" w:type="dxa"/>
            <w:shd w:val="clear" w:color="auto" w:fill="auto"/>
          </w:tcPr>
          <w:p w:rsidR="00006FAC" w:rsidRPr="00B0681B" w:rsidRDefault="00006FAC" w:rsidP="00792151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  <w:r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:rsidR="00006FAC" w:rsidRPr="00B0681B" w:rsidRDefault="00006FAC" w:rsidP="004A2BD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 xml:space="preserve">Организация </w:t>
            </w:r>
            <w:r>
              <w:rPr>
                <w:b/>
                <w:bCs/>
                <w:sz w:val="22"/>
                <w:szCs w:val="22"/>
              </w:rPr>
              <w:t xml:space="preserve">и проведение спортивно-массовых мероприятий по </w:t>
            </w:r>
            <w:r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>
              <w:rPr>
                <w:b/>
                <w:bCs/>
                <w:sz w:val="22"/>
                <w:szCs w:val="22"/>
              </w:rPr>
              <w:t>ой</w:t>
            </w:r>
            <w:r w:rsidRPr="00B0681B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работе с</w:t>
            </w:r>
            <w:r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>
              <w:rPr>
                <w:b/>
                <w:bCs/>
                <w:sz w:val="22"/>
                <w:szCs w:val="22"/>
              </w:rPr>
              <w:t>ем</w:t>
            </w:r>
            <w:r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</w:p>
        </w:tc>
        <w:tc>
          <w:tcPr>
            <w:tcW w:w="992" w:type="dxa"/>
            <w:shd w:val="clear" w:color="auto" w:fill="auto"/>
          </w:tcPr>
          <w:p w:rsidR="00006FAC" w:rsidRPr="00B0681B" w:rsidRDefault="00006FAC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06FAC" w:rsidRPr="00B0681B" w:rsidRDefault="00006FAC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006FAC" w:rsidRPr="00C26F7C" w:rsidRDefault="00006FAC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</w:tcPr>
          <w:p w:rsidR="00006FAC" w:rsidRPr="00B0681B" w:rsidRDefault="00006FAC" w:rsidP="00547C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1 052,6</w:t>
            </w:r>
          </w:p>
        </w:tc>
        <w:tc>
          <w:tcPr>
            <w:tcW w:w="709" w:type="dxa"/>
          </w:tcPr>
          <w:p w:rsidR="00006FAC" w:rsidRDefault="00006FAC" w:rsidP="00547C1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06FAC" w:rsidRPr="00BB6520" w:rsidTr="00B25E44">
        <w:tc>
          <w:tcPr>
            <w:tcW w:w="568" w:type="dxa"/>
            <w:shd w:val="clear" w:color="auto" w:fill="auto"/>
          </w:tcPr>
          <w:p w:rsidR="00006FAC" w:rsidRPr="00B0681B" w:rsidRDefault="00006FAC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B0681B">
              <w:rPr>
                <w:sz w:val="22"/>
                <w:szCs w:val="22"/>
              </w:rPr>
              <w:t>.1</w:t>
            </w:r>
          </w:p>
        </w:tc>
        <w:tc>
          <w:tcPr>
            <w:tcW w:w="3827" w:type="dxa"/>
            <w:shd w:val="clear" w:color="auto" w:fill="auto"/>
          </w:tcPr>
          <w:p w:rsidR="00006FAC" w:rsidRDefault="00006FAC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в ФК «Манеж» (баскетбол, волейбол, настольный теннис, ОФП) </w:t>
            </w:r>
          </w:p>
          <w:p w:rsidR="00006FAC" w:rsidRDefault="00006FAC" w:rsidP="003B700C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 занятий х 187,50 х 20 (баскетбол, ОФП) = 281,3</w:t>
            </w:r>
          </w:p>
          <w:p w:rsidR="00006FAC" w:rsidRPr="001E78D5" w:rsidRDefault="00006FAC" w:rsidP="00311DBE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 занятий х 187,50 х 35 (волейбол, настольный теннис) = 505,30</w:t>
            </w:r>
          </w:p>
        </w:tc>
        <w:tc>
          <w:tcPr>
            <w:tcW w:w="992" w:type="dxa"/>
            <w:shd w:val="clear" w:color="auto" w:fill="auto"/>
          </w:tcPr>
          <w:p w:rsidR="00006FAC" w:rsidRPr="00B0681B" w:rsidRDefault="00006FAC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06FAC" w:rsidRPr="00B0681B" w:rsidRDefault="00006FAC" w:rsidP="00DA0C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4195</w:t>
            </w:r>
          </w:p>
        </w:tc>
        <w:tc>
          <w:tcPr>
            <w:tcW w:w="1701" w:type="dxa"/>
            <w:shd w:val="clear" w:color="auto" w:fill="auto"/>
          </w:tcPr>
          <w:p w:rsidR="00006FAC" w:rsidRPr="00C26F7C" w:rsidRDefault="00006FAC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Январь-июнь</w:t>
            </w:r>
          </w:p>
          <w:p w:rsidR="00006FAC" w:rsidRPr="00C26F7C" w:rsidRDefault="00006FAC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417" w:type="dxa"/>
            <w:shd w:val="clear" w:color="auto" w:fill="auto"/>
          </w:tcPr>
          <w:p w:rsidR="00006FAC" w:rsidRPr="00325091" w:rsidRDefault="00006FAC" w:rsidP="007A496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786,6</w:t>
            </w:r>
          </w:p>
          <w:p w:rsidR="00006FAC" w:rsidRPr="00325091" w:rsidRDefault="00006FAC" w:rsidP="00547C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006FAC" w:rsidRDefault="00006FAC" w:rsidP="007A496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006FAC" w:rsidRPr="00BB6520" w:rsidTr="00B25E44">
        <w:tc>
          <w:tcPr>
            <w:tcW w:w="568" w:type="dxa"/>
            <w:shd w:val="clear" w:color="auto" w:fill="auto"/>
          </w:tcPr>
          <w:p w:rsidR="00006FAC" w:rsidRPr="00B0681B" w:rsidRDefault="00006FAC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9.2.</w:t>
            </w:r>
          </w:p>
        </w:tc>
        <w:tc>
          <w:tcPr>
            <w:tcW w:w="3827" w:type="dxa"/>
            <w:shd w:val="clear" w:color="auto" w:fill="auto"/>
          </w:tcPr>
          <w:p w:rsidR="00006FAC" w:rsidRDefault="00006FAC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ФОК (волейбол</w:t>
            </w:r>
            <w:proofErr w:type="gramStart"/>
            <w:r>
              <w:rPr>
                <w:sz w:val="22"/>
                <w:szCs w:val="22"/>
              </w:rPr>
              <w:t>)(</w:t>
            </w:r>
            <w:proofErr w:type="gramEnd"/>
            <w:r>
              <w:rPr>
                <w:sz w:val="22"/>
                <w:szCs w:val="22"/>
              </w:rPr>
              <w:t>20 чел.)</w:t>
            </w:r>
          </w:p>
          <w:p w:rsidR="00006FAC" w:rsidRDefault="00006FAC" w:rsidP="004A2BD1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  <w:r w:rsidRPr="00B0681B">
              <w:rPr>
                <w:sz w:val="22"/>
                <w:szCs w:val="22"/>
              </w:rPr>
              <w:t xml:space="preserve"> занятий</w:t>
            </w:r>
            <w:r>
              <w:rPr>
                <w:sz w:val="22"/>
                <w:szCs w:val="22"/>
              </w:rPr>
              <w:t xml:space="preserve"> х 3500,00 = 266000,00</w:t>
            </w:r>
          </w:p>
          <w:p w:rsidR="00006FAC" w:rsidRPr="00B0681B" w:rsidRDefault="00006FAC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06FAC" w:rsidRPr="00B0681B" w:rsidRDefault="00006FAC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06FAC" w:rsidRPr="00B0681B" w:rsidRDefault="00006FAC" w:rsidP="00CB030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520</w:t>
            </w:r>
          </w:p>
        </w:tc>
        <w:tc>
          <w:tcPr>
            <w:tcW w:w="1701" w:type="dxa"/>
            <w:shd w:val="clear" w:color="auto" w:fill="auto"/>
          </w:tcPr>
          <w:p w:rsidR="00006FAC" w:rsidRPr="00B0681B" w:rsidRDefault="00006FAC" w:rsidP="00C7012C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</w:t>
            </w:r>
            <w:r>
              <w:rPr>
                <w:sz w:val="22"/>
                <w:szCs w:val="22"/>
              </w:rPr>
              <w:t>май</w:t>
            </w:r>
          </w:p>
          <w:p w:rsidR="00006FAC" w:rsidRDefault="00006FAC" w:rsidP="00C7012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</w:t>
            </w:r>
            <w:r w:rsidRPr="00B0681B">
              <w:rPr>
                <w:sz w:val="22"/>
                <w:szCs w:val="22"/>
              </w:rPr>
              <w:t>брь-</w:t>
            </w:r>
            <w:r>
              <w:rPr>
                <w:sz w:val="22"/>
                <w:szCs w:val="22"/>
              </w:rPr>
              <w:t>д</w:t>
            </w:r>
            <w:r w:rsidRPr="00B0681B">
              <w:rPr>
                <w:sz w:val="22"/>
                <w:szCs w:val="22"/>
              </w:rPr>
              <w:t>екабрь</w:t>
            </w:r>
          </w:p>
          <w:p w:rsidR="001868B0" w:rsidRPr="00B0681B" w:rsidRDefault="001868B0" w:rsidP="00C7012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006FAC" w:rsidRPr="00325091" w:rsidRDefault="00006FAC" w:rsidP="00354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266</w:t>
            </w:r>
            <w:r w:rsidRPr="00325091">
              <w:rPr>
                <w:sz w:val="22"/>
                <w:szCs w:val="22"/>
              </w:rPr>
              <w:t>,0</w:t>
            </w:r>
          </w:p>
        </w:tc>
        <w:tc>
          <w:tcPr>
            <w:tcW w:w="709" w:type="dxa"/>
          </w:tcPr>
          <w:p w:rsidR="00006FAC" w:rsidRDefault="00006FAC" w:rsidP="00354F8D">
            <w:pPr>
              <w:jc w:val="center"/>
              <w:rPr>
                <w:sz w:val="22"/>
                <w:szCs w:val="22"/>
              </w:rPr>
            </w:pPr>
          </w:p>
        </w:tc>
      </w:tr>
      <w:tr w:rsidR="00006FAC" w:rsidRPr="00BB6520" w:rsidTr="00B25E44">
        <w:tc>
          <w:tcPr>
            <w:tcW w:w="568" w:type="dxa"/>
            <w:shd w:val="clear" w:color="auto" w:fill="auto"/>
          </w:tcPr>
          <w:p w:rsidR="00006FAC" w:rsidRPr="00B0681B" w:rsidRDefault="00006FAC" w:rsidP="00C26F7C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10</w:t>
            </w:r>
            <w:r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:rsidR="00006FAC" w:rsidRPr="00D73AB1" w:rsidRDefault="00006FAC" w:rsidP="001B3828">
            <w:pPr>
              <w:snapToGrid w:val="0"/>
              <w:jc w:val="both"/>
              <w:rPr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>Организация</w:t>
            </w:r>
            <w:r>
              <w:rPr>
                <w:b/>
                <w:bCs/>
                <w:sz w:val="22"/>
                <w:szCs w:val="22"/>
              </w:rPr>
              <w:t xml:space="preserve"> и проведение</w:t>
            </w:r>
            <w:r w:rsidRPr="00D73AB1">
              <w:rPr>
                <w:b/>
                <w:bCs/>
                <w:sz w:val="22"/>
                <w:szCs w:val="22"/>
              </w:rPr>
              <w:t xml:space="preserve"> спортивно-массов</w:t>
            </w:r>
            <w:r>
              <w:rPr>
                <w:b/>
                <w:bCs/>
                <w:sz w:val="22"/>
                <w:szCs w:val="22"/>
              </w:rPr>
              <w:t>ых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мероприятий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по </w:t>
            </w:r>
            <w:r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>
              <w:rPr>
                <w:b/>
                <w:bCs/>
                <w:sz w:val="22"/>
                <w:szCs w:val="22"/>
              </w:rPr>
              <w:t>ой</w:t>
            </w:r>
            <w:r w:rsidRPr="00B0681B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работе с</w:t>
            </w:r>
            <w:r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>
              <w:rPr>
                <w:b/>
                <w:bCs/>
                <w:sz w:val="22"/>
                <w:szCs w:val="22"/>
              </w:rPr>
              <w:t>ем</w:t>
            </w:r>
            <w:r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  <w:r>
              <w:rPr>
                <w:b/>
                <w:bCs/>
                <w:sz w:val="22"/>
                <w:szCs w:val="22"/>
              </w:rPr>
              <w:t>(</w:t>
            </w:r>
            <w:r w:rsidRPr="00D73AB1">
              <w:rPr>
                <w:b/>
                <w:bCs/>
                <w:sz w:val="22"/>
                <w:szCs w:val="22"/>
              </w:rPr>
              <w:t>на муниципальных спортивных площадках</w:t>
            </w:r>
            <w:r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:rsidR="00006FAC" w:rsidRPr="00B0681B" w:rsidRDefault="00006FAC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занятий</w:t>
            </w:r>
          </w:p>
        </w:tc>
        <w:tc>
          <w:tcPr>
            <w:tcW w:w="851" w:type="dxa"/>
            <w:shd w:val="clear" w:color="auto" w:fill="auto"/>
          </w:tcPr>
          <w:p w:rsidR="00006FAC" w:rsidRPr="00B0681B" w:rsidRDefault="00006FAC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456</w:t>
            </w:r>
          </w:p>
        </w:tc>
        <w:tc>
          <w:tcPr>
            <w:tcW w:w="1701" w:type="dxa"/>
            <w:shd w:val="clear" w:color="auto" w:fill="auto"/>
          </w:tcPr>
          <w:p w:rsidR="00006FAC" w:rsidRPr="00B0681B" w:rsidRDefault="00006FAC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417" w:type="dxa"/>
            <w:shd w:val="clear" w:color="auto" w:fill="auto"/>
          </w:tcPr>
          <w:p w:rsidR="00006FAC" w:rsidRPr="00CB451F" w:rsidRDefault="00006FAC" w:rsidP="001B3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1 012,6</w:t>
            </w:r>
          </w:p>
        </w:tc>
        <w:tc>
          <w:tcPr>
            <w:tcW w:w="709" w:type="dxa"/>
          </w:tcPr>
          <w:p w:rsidR="00006FAC" w:rsidRDefault="00006FAC" w:rsidP="001B382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06FAC" w:rsidRPr="00BB6520" w:rsidTr="00B25E44">
        <w:tc>
          <w:tcPr>
            <w:tcW w:w="568" w:type="dxa"/>
            <w:shd w:val="clear" w:color="auto" w:fill="auto"/>
          </w:tcPr>
          <w:p w:rsidR="00006FAC" w:rsidRPr="008E6E21" w:rsidRDefault="00006FAC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3827" w:type="dxa"/>
            <w:shd w:val="clear" w:color="auto" w:fill="auto"/>
          </w:tcPr>
          <w:p w:rsidR="00006FAC" w:rsidRPr="008E6E21" w:rsidRDefault="00006FAC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Вознаграждение инструкторам</w:t>
            </w:r>
          </w:p>
        </w:tc>
        <w:tc>
          <w:tcPr>
            <w:tcW w:w="992" w:type="dxa"/>
            <w:shd w:val="clear" w:color="auto" w:fill="auto"/>
          </w:tcPr>
          <w:p w:rsidR="00006FAC" w:rsidRPr="00B0681B" w:rsidRDefault="00006FAC" w:rsidP="00310F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06FAC" w:rsidRPr="00B0681B" w:rsidRDefault="00006FAC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006FAC" w:rsidRPr="00B0681B" w:rsidRDefault="00006FAC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006FAC" w:rsidRPr="008E6E21" w:rsidRDefault="00006FAC" w:rsidP="008E6E21">
            <w:pPr>
              <w:jc w:val="center"/>
              <w:rPr>
                <w:sz w:val="22"/>
                <w:szCs w:val="22"/>
              </w:rPr>
            </w:pPr>
            <w:r w:rsidRPr="00CC5364">
              <w:rPr>
                <w:b/>
                <w:sz w:val="22"/>
                <w:szCs w:val="22"/>
              </w:rPr>
              <w:t>796</w:t>
            </w:r>
            <w:r>
              <w:rPr>
                <w:b/>
                <w:sz w:val="22"/>
                <w:szCs w:val="22"/>
              </w:rPr>
              <w:t>,7</w:t>
            </w:r>
          </w:p>
        </w:tc>
        <w:tc>
          <w:tcPr>
            <w:tcW w:w="709" w:type="dxa"/>
          </w:tcPr>
          <w:p w:rsidR="00006FAC" w:rsidRPr="00CC5364" w:rsidRDefault="00006FAC" w:rsidP="008E6E2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06FAC" w:rsidRPr="00BB6520" w:rsidTr="00B25E44">
        <w:tc>
          <w:tcPr>
            <w:tcW w:w="568" w:type="dxa"/>
            <w:shd w:val="clear" w:color="auto" w:fill="auto"/>
          </w:tcPr>
          <w:p w:rsidR="00006FAC" w:rsidRPr="008E6E21" w:rsidRDefault="00006FAC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3827" w:type="dxa"/>
            <w:shd w:val="clear" w:color="auto" w:fill="auto"/>
          </w:tcPr>
          <w:p w:rsidR="00006FAC" w:rsidRPr="008E6E21" w:rsidRDefault="00006FAC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Начисления на оплату труда</w:t>
            </w:r>
          </w:p>
        </w:tc>
        <w:tc>
          <w:tcPr>
            <w:tcW w:w="992" w:type="dxa"/>
            <w:shd w:val="clear" w:color="auto" w:fill="auto"/>
          </w:tcPr>
          <w:p w:rsidR="00006FAC" w:rsidRPr="00CB3AE9" w:rsidRDefault="00006FAC" w:rsidP="00CB3AE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B3AE9">
              <w:rPr>
                <w:sz w:val="20"/>
                <w:szCs w:val="20"/>
              </w:rPr>
              <w:t>ставки</w:t>
            </w:r>
          </w:p>
        </w:tc>
        <w:tc>
          <w:tcPr>
            <w:tcW w:w="851" w:type="dxa"/>
            <w:shd w:val="clear" w:color="auto" w:fill="auto"/>
          </w:tcPr>
          <w:p w:rsidR="00006FAC" w:rsidRPr="00B0681B" w:rsidRDefault="00006FAC" w:rsidP="008D698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006FAC" w:rsidRPr="00B0681B" w:rsidRDefault="00006FAC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006FAC" w:rsidRPr="008E6E21" w:rsidRDefault="00006FAC" w:rsidP="001B3828">
            <w:pPr>
              <w:jc w:val="center"/>
              <w:rPr>
                <w:sz w:val="22"/>
                <w:szCs w:val="22"/>
              </w:rPr>
            </w:pPr>
            <w:r w:rsidRPr="00CC5364">
              <w:rPr>
                <w:b/>
                <w:sz w:val="22"/>
                <w:szCs w:val="22"/>
              </w:rPr>
              <w:t>215</w:t>
            </w:r>
            <w:r>
              <w:rPr>
                <w:b/>
                <w:sz w:val="22"/>
                <w:szCs w:val="22"/>
              </w:rPr>
              <w:t>,</w:t>
            </w:r>
            <w:r w:rsidRPr="00CC5364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709" w:type="dxa"/>
          </w:tcPr>
          <w:p w:rsidR="00006FAC" w:rsidRPr="00CC5364" w:rsidRDefault="00006FAC" w:rsidP="001B382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06FAC" w:rsidRPr="00BB6520" w:rsidTr="00B25E44">
        <w:tc>
          <w:tcPr>
            <w:tcW w:w="568" w:type="dxa"/>
            <w:shd w:val="clear" w:color="auto" w:fill="auto"/>
          </w:tcPr>
          <w:p w:rsidR="00006FAC" w:rsidRPr="00B0681B" w:rsidRDefault="00006FAC" w:rsidP="00792151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006FAC" w:rsidRPr="00B0681B" w:rsidRDefault="00006FAC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992" w:type="dxa"/>
            <w:shd w:val="clear" w:color="auto" w:fill="auto"/>
          </w:tcPr>
          <w:p w:rsidR="00006FAC" w:rsidRPr="00B0681B" w:rsidRDefault="00006FAC" w:rsidP="007921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06FAC" w:rsidRPr="00B0681B" w:rsidRDefault="00006FAC" w:rsidP="00CB03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5610</w:t>
            </w:r>
          </w:p>
        </w:tc>
        <w:tc>
          <w:tcPr>
            <w:tcW w:w="1701" w:type="dxa"/>
            <w:shd w:val="clear" w:color="auto" w:fill="auto"/>
          </w:tcPr>
          <w:p w:rsidR="00006FAC" w:rsidRPr="00B0681B" w:rsidRDefault="00006FAC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006FAC" w:rsidRPr="00B0681B" w:rsidRDefault="00006FAC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2 065,2</w:t>
            </w:r>
          </w:p>
        </w:tc>
        <w:tc>
          <w:tcPr>
            <w:tcW w:w="709" w:type="dxa"/>
          </w:tcPr>
          <w:p w:rsidR="00006FAC" w:rsidRDefault="00006FAC" w:rsidP="003920F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5F0F81" w:rsidRDefault="005F0F81" w:rsidP="005F0F81">
      <w:pPr>
        <w:jc w:val="right"/>
        <w:rPr>
          <w:b/>
          <w:bCs/>
        </w:rPr>
      </w:pPr>
    </w:p>
    <w:p w:rsidR="00760B03" w:rsidRDefault="00760B03" w:rsidP="002C3CF5">
      <w:pPr>
        <w:jc w:val="center"/>
        <w:rPr>
          <w:b/>
        </w:rPr>
      </w:pPr>
      <w:r w:rsidRPr="00760B03">
        <w:rPr>
          <w:b/>
        </w:rPr>
        <w:t>5</w:t>
      </w:r>
      <w:r w:rsidR="005F0F81" w:rsidRPr="00760B03">
        <w:rPr>
          <w:b/>
        </w:rPr>
        <w:t>. Обоснование и расчеты финансирования</w:t>
      </w:r>
    </w:p>
    <w:p w:rsidR="001868B0" w:rsidRPr="00760B03" w:rsidRDefault="001868B0" w:rsidP="002C3CF5">
      <w:pPr>
        <w:jc w:val="center"/>
        <w:rPr>
          <w:b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2551"/>
        <w:gridCol w:w="1985"/>
        <w:gridCol w:w="850"/>
        <w:gridCol w:w="709"/>
        <w:gridCol w:w="850"/>
        <w:gridCol w:w="709"/>
        <w:gridCol w:w="1276"/>
      </w:tblGrid>
      <w:tr w:rsidR="00760B03" w:rsidRPr="007E23AE" w:rsidTr="00B25E44">
        <w:tc>
          <w:tcPr>
            <w:tcW w:w="1277" w:type="dxa"/>
            <w:vMerge w:val="restart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Статус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118" w:type="dxa"/>
            <w:gridSpan w:val="4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276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 xml:space="preserve">Расходы, </w:t>
            </w:r>
            <w:proofErr w:type="spellStart"/>
            <w:r w:rsidRPr="00DB2C98">
              <w:rPr>
                <w:sz w:val="20"/>
                <w:szCs w:val="20"/>
              </w:rPr>
              <w:t>тыс.руб</w:t>
            </w:r>
            <w:proofErr w:type="spellEnd"/>
            <w:r w:rsidRPr="00DB2C98">
              <w:rPr>
                <w:sz w:val="20"/>
                <w:szCs w:val="20"/>
              </w:rPr>
              <w:t>.</w:t>
            </w:r>
          </w:p>
        </w:tc>
      </w:tr>
      <w:tr w:rsidR="00760B03" w:rsidRPr="007E23AE" w:rsidTr="00B25E44">
        <w:tc>
          <w:tcPr>
            <w:tcW w:w="1277" w:type="dxa"/>
            <w:vMerge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ГРБС</w:t>
            </w:r>
          </w:p>
        </w:tc>
        <w:tc>
          <w:tcPr>
            <w:tcW w:w="709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proofErr w:type="spellStart"/>
            <w:r w:rsidRPr="00DB2C98">
              <w:rPr>
                <w:sz w:val="20"/>
                <w:szCs w:val="20"/>
              </w:rPr>
              <w:t>Рз</w:t>
            </w:r>
            <w:proofErr w:type="spellEnd"/>
            <w:r w:rsidRPr="00DB2C98">
              <w:rPr>
                <w:sz w:val="20"/>
                <w:szCs w:val="20"/>
              </w:rPr>
              <w:t xml:space="preserve"> </w:t>
            </w:r>
            <w:proofErr w:type="spellStart"/>
            <w:r w:rsidRPr="00DB2C98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ЦСР</w:t>
            </w:r>
          </w:p>
        </w:tc>
        <w:tc>
          <w:tcPr>
            <w:tcW w:w="709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ВР</w:t>
            </w:r>
          </w:p>
        </w:tc>
        <w:tc>
          <w:tcPr>
            <w:tcW w:w="1276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</w:tr>
      <w:tr w:rsidR="00760B03" w:rsidRPr="007E23AE" w:rsidTr="00B25E44">
        <w:tc>
          <w:tcPr>
            <w:tcW w:w="1277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8</w:t>
            </w:r>
          </w:p>
        </w:tc>
      </w:tr>
      <w:tr w:rsidR="001A22B7" w:rsidRPr="007E23AE" w:rsidTr="00B25E44">
        <w:tc>
          <w:tcPr>
            <w:tcW w:w="1277" w:type="dxa"/>
            <w:shd w:val="clear" w:color="auto" w:fill="auto"/>
          </w:tcPr>
          <w:p w:rsidR="001A22B7" w:rsidRPr="00DB2C98" w:rsidRDefault="001A22B7" w:rsidP="001A22B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B2C98">
              <w:rPr>
                <w:sz w:val="20"/>
                <w:szCs w:val="20"/>
              </w:rPr>
              <w:t>Муници-пальная</w:t>
            </w:r>
            <w:proofErr w:type="spellEnd"/>
            <w:proofErr w:type="gramEnd"/>
            <w:r w:rsidRPr="00DB2C98">
              <w:rPr>
                <w:sz w:val="20"/>
                <w:szCs w:val="20"/>
              </w:rPr>
              <w:t xml:space="preserve"> программа</w:t>
            </w:r>
          </w:p>
        </w:tc>
        <w:tc>
          <w:tcPr>
            <w:tcW w:w="2551" w:type="dxa"/>
            <w:shd w:val="clear" w:color="auto" w:fill="auto"/>
          </w:tcPr>
          <w:p w:rsidR="001A22B7" w:rsidRPr="00DB2C98" w:rsidRDefault="001A22B7" w:rsidP="001A22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      </w:r>
            <w:r w:rsidRPr="00DB2C98">
              <w:rPr>
                <w:color w:val="000000"/>
                <w:sz w:val="20"/>
                <w:szCs w:val="20"/>
              </w:rPr>
              <w:t>»</w:t>
            </w:r>
            <w:r w:rsidRPr="00DB2C98">
              <w:rPr>
                <w:bCs/>
                <w:sz w:val="20"/>
                <w:szCs w:val="20"/>
              </w:rPr>
              <w:t xml:space="preserve"> </w:t>
            </w:r>
            <w:r w:rsidRPr="00DB2C98">
              <w:rPr>
                <w:sz w:val="20"/>
                <w:szCs w:val="20"/>
              </w:rPr>
              <w:t>на 2019 год.</w:t>
            </w:r>
          </w:p>
        </w:tc>
        <w:tc>
          <w:tcPr>
            <w:tcW w:w="1985" w:type="dxa"/>
            <w:shd w:val="clear" w:color="auto" w:fill="auto"/>
          </w:tcPr>
          <w:p w:rsidR="001A22B7" w:rsidRPr="00DB2C98" w:rsidRDefault="001A22B7" w:rsidP="001A22B7">
            <w:pPr>
              <w:ind w:right="-108"/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Андрианова И.И.</w:t>
            </w:r>
          </w:p>
        </w:tc>
        <w:tc>
          <w:tcPr>
            <w:tcW w:w="850" w:type="dxa"/>
            <w:shd w:val="clear" w:color="auto" w:fill="auto"/>
          </w:tcPr>
          <w:p w:rsidR="001A22B7" w:rsidRPr="001A22B7" w:rsidRDefault="001A22B7" w:rsidP="001A22B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983</w:t>
            </w:r>
          </w:p>
        </w:tc>
        <w:tc>
          <w:tcPr>
            <w:tcW w:w="709" w:type="dxa"/>
            <w:shd w:val="clear" w:color="auto" w:fill="auto"/>
          </w:tcPr>
          <w:p w:rsidR="001A22B7" w:rsidRPr="001A22B7" w:rsidRDefault="001A22B7" w:rsidP="001A22B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1101</w:t>
            </w:r>
          </w:p>
        </w:tc>
        <w:tc>
          <w:tcPr>
            <w:tcW w:w="850" w:type="dxa"/>
            <w:shd w:val="clear" w:color="auto" w:fill="auto"/>
          </w:tcPr>
          <w:p w:rsidR="001A22B7" w:rsidRPr="001A22B7" w:rsidRDefault="001A22B7" w:rsidP="001A22B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77707 00242</w:t>
            </w:r>
          </w:p>
        </w:tc>
        <w:tc>
          <w:tcPr>
            <w:tcW w:w="709" w:type="dxa"/>
            <w:shd w:val="clear" w:color="auto" w:fill="auto"/>
          </w:tcPr>
          <w:p w:rsidR="001A22B7" w:rsidRPr="001A22B7" w:rsidRDefault="001A22B7" w:rsidP="001A22B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244</w:t>
            </w:r>
          </w:p>
        </w:tc>
        <w:tc>
          <w:tcPr>
            <w:tcW w:w="1276" w:type="dxa"/>
            <w:shd w:val="clear" w:color="auto" w:fill="auto"/>
          </w:tcPr>
          <w:p w:rsidR="001A22B7" w:rsidRPr="001A22B7" w:rsidRDefault="001A22B7" w:rsidP="001A22B7">
            <w:pPr>
              <w:jc w:val="center"/>
              <w:rPr>
                <w:sz w:val="22"/>
                <w:szCs w:val="22"/>
              </w:rPr>
            </w:pPr>
            <w:r w:rsidRPr="001A22B7">
              <w:rPr>
                <w:b/>
                <w:bCs/>
                <w:sz w:val="22"/>
                <w:szCs w:val="22"/>
              </w:rPr>
              <w:t>2</w:t>
            </w:r>
            <w:r w:rsidR="00426E69">
              <w:rPr>
                <w:b/>
                <w:bCs/>
                <w:sz w:val="22"/>
                <w:szCs w:val="22"/>
              </w:rPr>
              <w:t xml:space="preserve"> </w:t>
            </w:r>
            <w:r w:rsidRPr="001A22B7">
              <w:rPr>
                <w:b/>
                <w:bCs/>
                <w:sz w:val="22"/>
                <w:szCs w:val="22"/>
              </w:rPr>
              <w:t>065,2</w:t>
            </w:r>
          </w:p>
        </w:tc>
      </w:tr>
      <w:tr w:rsidR="00760B03" w:rsidRPr="007E23AE" w:rsidTr="00B25E44">
        <w:tc>
          <w:tcPr>
            <w:tcW w:w="1277" w:type="dxa"/>
            <w:shd w:val="clear" w:color="auto" w:fill="auto"/>
          </w:tcPr>
          <w:p w:rsidR="00760B03" w:rsidRPr="00E63F79" w:rsidRDefault="00760B03" w:rsidP="004D539A"/>
        </w:tc>
        <w:tc>
          <w:tcPr>
            <w:tcW w:w="2551" w:type="dxa"/>
            <w:shd w:val="clear" w:color="auto" w:fill="auto"/>
          </w:tcPr>
          <w:p w:rsidR="00760B03" w:rsidRPr="00E63F79" w:rsidRDefault="00760B03" w:rsidP="004D539A">
            <w:pPr>
              <w:rPr>
                <w:b/>
              </w:rPr>
            </w:pPr>
            <w:r w:rsidRPr="00E63F79">
              <w:rPr>
                <w:b/>
              </w:rPr>
              <w:t>ВСЕГО</w:t>
            </w:r>
          </w:p>
        </w:tc>
        <w:tc>
          <w:tcPr>
            <w:tcW w:w="1985" w:type="dxa"/>
            <w:shd w:val="clear" w:color="auto" w:fill="auto"/>
          </w:tcPr>
          <w:p w:rsidR="00760B03" w:rsidRPr="00E63F79" w:rsidRDefault="00760B03" w:rsidP="004D539A"/>
        </w:tc>
        <w:tc>
          <w:tcPr>
            <w:tcW w:w="850" w:type="dxa"/>
            <w:shd w:val="clear" w:color="auto" w:fill="auto"/>
          </w:tcPr>
          <w:p w:rsidR="00760B03" w:rsidRPr="00E63F79" w:rsidRDefault="00760B03" w:rsidP="004D539A"/>
        </w:tc>
        <w:tc>
          <w:tcPr>
            <w:tcW w:w="709" w:type="dxa"/>
            <w:shd w:val="clear" w:color="auto" w:fill="auto"/>
          </w:tcPr>
          <w:p w:rsidR="00760B03" w:rsidRPr="00E63F79" w:rsidRDefault="00760B03" w:rsidP="004D539A"/>
        </w:tc>
        <w:tc>
          <w:tcPr>
            <w:tcW w:w="850" w:type="dxa"/>
            <w:shd w:val="clear" w:color="auto" w:fill="auto"/>
          </w:tcPr>
          <w:p w:rsidR="00760B03" w:rsidRPr="00E63F79" w:rsidRDefault="00760B03" w:rsidP="004D539A"/>
        </w:tc>
        <w:tc>
          <w:tcPr>
            <w:tcW w:w="709" w:type="dxa"/>
            <w:shd w:val="clear" w:color="auto" w:fill="auto"/>
          </w:tcPr>
          <w:p w:rsidR="00760B03" w:rsidRPr="00E63F79" w:rsidRDefault="00760B03" w:rsidP="004D539A"/>
        </w:tc>
        <w:tc>
          <w:tcPr>
            <w:tcW w:w="1276" w:type="dxa"/>
            <w:shd w:val="clear" w:color="auto" w:fill="auto"/>
          </w:tcPr>
          <w:p w:rsidR="00760B03" w:rsidRPr="00E63F79" w:rsidRDefault="00760B03" w:rsidP="004D539A"/>
        </w:tc>
      </w:tr>
    </w:tbl>
    <w:p w:rsidR="001868B0" w:rsidRDefault="001868B0" w:rsidP="00B25E44">
      <w:pPr>
        <w:ind w:right="-285" w:firstLine="555"/>
        <w:jc w:val="both"/>
      </w:pPr>
    </w:p>
    <w:p w:rsidR="005F0F81" w:rsidRPr="00195466" w:rsidRDefault="005F0F81" w:rsidP="00B25E44">
      <w:pPr>
        <w:ind w:right="-285"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DB2C98">
        <w:rPr>
          <w:b/>
          <w:bCs/>
          <w:sz w:val="22"/>
          <w:szCs w:val="22"/>
        </w:rPr>
        <w:t>2</w:t>
      </w:r>
      <w:r w:rsidR="00426E69">
        <w:rPr>
          <w:b/>
          <w:bCs/>
          <w:sz w:val="22"/>
          <w:szCs w:val="22"/>
        </w:rPr>
        <w:t xml:space="preserve"> </w:t>
      </w:r>
      <w:r w:rsidR="00DB2C98">
        <w:rPr>
          <w:b/>
          <w:bCs/>
          <w:sz w:val="22"/>
          <w:szCs w:val="22"/>
        </w:rPr>
        <w:t>065,2</w:t>
      </w:r>
      <w:r w:rsidR="00A80E28">
        <w:rPr>
          <w:b/>
          <w:bCs/>
          <w:sz w:val="22"/>
          <w:szCs w:val="22"/>
        </w:rPr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03D21" w:rsidRPr="00764D1A" w:rsidRDefault="00603D21" w:rsidP="00CE106C">
      <w:pPr>
        <w:jc w:val="both"/>
      </w:pPr>
    </w:p>
    <w:p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6</w:t>
      </w:r>
      <w:r w:rsidR="005F0F81" w:rsidRPr="00760B03">
        <w:rPr>
          <w:b/>
        </w:rPr>
        <w:t>. Оценка эффективности реализации программы</w:t>
      </w:r>
    </w:p>
    <w:p w:rsidR="008A7215" w:rsidRPr="00760B03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197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0"/>
        <w:gridCol w:w="924"/>
        <w:gridCol w:w="1554"/>
        <w:gridCol w:w="977"/>
        <w:gridCol w:w="1096"/>
        <w:gridCol w:w="1092"/>
        <w:gridCol w:w="1708"/>
      </w:tblGrid>
      <w:tr w:rsidR="00006FAC" w:rsidRPr="00A217F4" w:rsidTr="00B25E44">
        <w:trPr>
          <w:tblCellSpacing w:w="0" w:type="dxa"/>
          <w:jc w:val="center"/>
        </w:trPr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565839" w:rsidRDefault="00006FAC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9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565839" w:rsidRDefault="00006FAC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Единица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471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565839" w:rsidRDefault="00006FAC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  <w:tc>
          <w:tcPr>
            <w:tcW w:w="17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06FAC" w:rsidRPr="00565839" w:rsidRDefault="00006FAC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 отклонений показателя (индикатора)</w:t>
            </w:r>
          </w:p>
        </w:tc>
      </w:tr>
      <w:tr w:rsidR="00006FAC" w:rsidRPr="00A217F4" w:rsidTr="00B25E44">
        <w:trPr>
          <w:tblCellSpacing w:w="0" w:type="dxa"/>
          <w:jc w:val="center"/>
        </w:trPr>
        <w:tc>
          <w:tcPr>
            <w:tcW w:w="25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FAC" w:rsidRPr="00565839" w:rsidRDefault="00006FAC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FAC" w:rsidRPr="00565839" w:rsidRDefault="00006FAC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565839" w:rsidRDefault="00006FAC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Год, предшествующий отчетному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565839" w:rsidRDefault="00006FAC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Отчетный год, план</w:t>
            </w:r>
          </w:p>
        </w:tc>
        <w:tc>
          <w:tcPr>
            <w:tcW w:w="1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565839" w:rsidRDefault="00006FAC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Отчетный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год ,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факт</w:t>
            </w: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565839" w:rsidRDefault="00006FAC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Отчетный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год ,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исполнение</w:t>
            </w:r>
          </w:p>
        </w:tc>
        <w:tc>
          <w:tcPr>
            <w:tcW w:w="17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FAC" w:rsidRDefault="00006FAC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06FAC" w:rsidRPr="00A217F4" w:rsidTr="00B25E44">
        <w:trPr>
          <w:tblCellSpacing w:w="0" w:type="dxa"/>
          <w:jc w:val="center"/>
        </w:trPr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2C3CF5" w:rsidRDefault="00006FAC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Количество проведенных мероприятий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2C3CF5" w:rsidRDefault="00006FAC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FAC" w:rsidRPr="00DB2C98" w:rsidRDefault="00006FAC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694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5D6CE2" w:rsidRDefault="00006FAC" w:rsidP="00006FAC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5D6CE2">
              <w:rPr>
                <w:rFonts w:eastAsia="Times New Roman"/>
                <w:sz w:val="22"/>
                <w:szCs w:val="22"/>
              </w:rPr>
              <w:t>816</w:t>
            </w:r>
          </w:p>
        </w:tc>
        <w:tc>
          <w:tcPr>
            <w:tcW w:w="1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2C3CF5" w:rsidRDefault="00006FAC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2C3CF5" w:rsidRDefault="00006FAC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FAC" w:rsidRPr="002C3CF5" w:rsidRDefault="00006FAC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</w:tr>
      <w:tr w:rsidR="00006FAC" w:rsidRPr="00A217F4" w:rsidTr="00B25E44">
        <w:trPr>
          <w:tblCellSpacing w:w="0" w:type="dxa"/>
          <w:jc w:val="center"/>
        </w:trPr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2C3CF5" w:rsidRDefault="00006FAC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Число граждан, принявших участие в мероприятиях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2C3CF5" w:rsidRDefault="00006FAC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FAC" w:rsidRPr="00DB2C98" w:rsidRDefault="005D6CE2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5550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5D6CE2" w:rsidRDefault="005D6CE2" w:rsidP="00006FAC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5D6CE2">
              <w:rPr>
                <w:rFonts w:eastAsia="Times New Roman"/>
                <w:sz w:val="22"/>
                <w:szCs w:val="22"/>
              </w:rPr>
              <w:t>5852</w:t>
            </w:r>
          </w:p>
        </w:tc>
        <w:tc>
          <w:tcPr>
            <w:tcW w:w="1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2C3CF5" w:rsidRDefault="00006FAC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FAC" w:rsidRPr="002C3CF5" w:rsidRDefault="00006FAC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FAC" w:rsidRPr="002C3CF5" w:rsidRDefault="00006FAC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5D6CE2" w:rsidRPr="00A217F4" w:rsidTr="00B25E44">
        <w:trPr>
          <w:tblCellSpacing w:w="0" w:type="dxa"/>
          <w:jc w:val="center"/>
        </w:trPr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6CE2" w:rsidRDefault="005D6CE2" w:rsidP="00CB451F">
            <w:pPr>
              <w:spacing w:before="100" w:beforeAutospacing="1" w:after="100" w:afterAutospacing="1"/>
              <w:ind w:left="79"/>
              <w:rPr>
                <w:sz w:val="20"/>
              </w:rPr>
            </w:pPr>
            <w:r>
              <w:rPr>
                <w:sz w:val="20"/>
              </w:rPr>
              <w:t>Количество секций регулярного занятия физической культурой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6CE2" w:rsidRDefault="005D6CE2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</w:t>
            </w: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6CE2" w:rsidRDefault="005D6CE2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6CE2" w:rsidRPr="005D6CE2" w:rsidRDefault="005D6CE2" w:rsidP="00006FAC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1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6CE2" w:rsidRPr="002C3CF5" w:rsidRDefault="005D6CE2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6CE2" w:rsidRPr="002C3CF5" w:rsidRDefault="005D6CE2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6CE2" w:rsidRPr="002C3CF5" w:rsidRDefault="005D6CE2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5F0F81" w:rsidRPr="00DD3283" w:rsidRDefault="005F0F81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0B6BA6">
      <w:pgSz w:w="11906" w:h="16838"/>
      <w:pgMar w:top="567" w:right="709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0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5746"/>
        </w:tabs>
        <w:ind w:left="5746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B1899"/>
    <w:rsid w:val="0000536E"/>
    <w:rsid w:val="00006FAC"/>
    <w:rsid w:val="00007F22"/>
    <w:rsid w:val="000136CD"/>
    <w:rsid w:val="00023FFF"/>
    <w:rsid w:val="0003534B"/>
    <w:rsid w:val="00043BFA"/>
    <w:rsid w:val="00052BCC"/>
    <w:rsid w:val="00066CB6"/>
    <w:rsid w:val="00076EE6"/>
    <w:rsid w:val="00077406"/>
    <w:rsid w:val="000775B2"/>
    <w:rsid w:val="0008041A"/>
    <w:rsid w:val="00083EEB"/>
    <w:rsid w:val="000866DE"/>
    <w:rsid w:val="0009184D"/>
    <w:rsid w:val="0009578B"/>
    <w:rsid w:val="000A1233"/>
    <w:rsid w:val="000B0B21"/>
    <w:rsid w:val="000B6BA6"/>
    <w:rsid w:val="000B7934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30ED7"/>
    <w:rsid w:val="001433C6"/>
    <w:rsid w:val="001445C6"/>
    <w:rsid w:val="001518FF"/>
    <w:rsid w:val="00173498"/>
    <w:rsid w:val="001739B1"/>
    <w:rsid w:val="00184FA0"/>
    <w:rsid w:val="001868B0"/>
    <w:rsid w:val="00187AB9"/>
    <w:rsid w:val="001A22B7"/>
    <w:rsid w:val="001A5D87"/>
    <w:rsid w:val="001B327E"/>
    <w:rsid w:val="001B3828"/>
    <w:rsid w:val="001B5877"/>
    <w:rsid w:val="001C0146"/>
    <w:rsid w:val="001C2D4A"/>
    <w:rsid w:val="001C5BEF"/>
    <w:rsid w:val="001D0C89"/>
    <w:rsid w:val="001D40EF"/>
    <w:rsid w:val="001E20C1"/>
    <w:rsid w:val="001E78D5"/>
    <w:rsid w:val="002002EB"/>
    <w:rsid w:val="00221986"/>
    <w:rsid w:val="00245F99"/>
    <w:rsid w:val="00246E9D"/>
    <w:rsid w:val="00252447"/>
    <w:rsid w:val="00253322"/>
    <w:rsid w:val="00253D2D"/>
    <w:rsid w:val="00254255"/>
    <w:rsid w:val="00255D4F"/>
    <w:rsid w:val="002668A2"/>
    <w:rsid w:val="00276F9F"/>
    <w:rsid w:val="00277E4D"/>
    <w:rsid w:val="002956A3"/>
    <w:rsid w:val="002B7054"/>
    <w:rsid w:val="002C256E"/>
    <w:rsid w:val="002C34FA"/>
    <w:rsid w:val="002C38CF"/>
    <w:rsid w:val="002C3CF5"/>
    <w:rsid w:val="002C6411"/>
    <w:rsid w:val="002E37D0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401A"/>
    <w:rsid w:val="00385E3B"/>
    <w:rsid w:val="003920FA"/>
    <w:rsid w:val="00392FE0"/>
    <w:rsid w:val="003957C2"/>
    <w:rsid w:val="003A065A"/>
    <w:rsid w:val="003A3A54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F081F"/>
    <w:rsid w:val="004027B6"/>
    <w:rsid w:val="00406062"/>
    <w:rsid w:val="00415E9E"/>
    <w:rsid w:val="00426349"/>
    <w:rsid w:val="00426E69"/>
    <w:rsid w:val="00443428"/>
    <w:rsid w:val="00443642"/>
    <w:rsid w:val="00451272"/>
    <w:rsid w:val="0046439D"/>
    <w:rsid w:val="00470441"/>
    <w:rsid w:val="004712D4"/>
    <w:rsid w:val="00481D20"/>
    <w:rsid w:val="0048471D"/>
    <w:rsid w:val="004963B5"/>
    <w:rsid w:val="004A2BD1"/>
    <w:rsid w:val="004B0C8A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7BAC"/>
    <w:rsid w:val="00595499"/>
    <w:rsid w:val="00595F18"/>
    <w:rsid w:val="0059685E"/>
    <w:rsid w:val="005D5BEB"/>
    <w:rsid w:val="005D6CE2"/>
    <w:rsid w:val="005F0F81"/>
    <w:rsid w:val="005F46C9"/>
    <w:rsid w:val="006028C3"/>
    <w:rsid w:val="00603D21"/>
    <w:rsid w:val="00606AC4"/>
    <w:rsid w:val="0063099C"/>
    <w:rsid w:val="00645241"/>
    <w:rsid w:val="00652FF7"/>
    <w:rsid w:val="00653391"/>
    <w:rsid w:val="00663D5E"/>
    <w:rsid w:val="00665229"/>
    <w:rsid w:val="00676E9F"/>
    <w:rsid w:val="00684F7D"/>
    <w:rsid w:val="00687BB3"/>
    <w:rsid w:val="00690403"/>
    <w:rsid w:val="006A03A1"/>
    <w:rsid w:val="006A4320"/>
    <w:rsid w:val="006C2ADE"/>
    <w:rsid w:val="006D3DD4"/>
    <w:rsid w:val="006E276D"/>
    <w:rsid w:val="006E71C3"/>
    <w:rsid w:val="006F27CB"/>
    <w:rsid w:val="006F5355"/>
    <w:rsid w:val="00706C87"/>
    <w:rsid w:val="00711C48"/>
    <w:rsid w:val="00717723"/>
    <w:rsid w:val="00724D9A"/>
    <w:rsid w:val="00726E3B"/>
    <w:rsid w:val="00733876"/>
    <w:rsid w:val="0074117E"/>
    <w:rsid w:val="0074332C"/>
    <w:rsid w:val="0075324F"/>
    <w:rsid w:val="0075509B"/>
    <w:rsid w:val="00760B03"/>
    <w:rsid w:val="00763F97"/>
    <w:rsid w:val="0078100D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E040D"/>
    <w:rsid w:val="007E2367"/>
    <w:rsid w:val="007E6A4A"/>
    <w:rsid w:val="00804583"/>
    <w:rsid w:val="008113CE"/>
    <w:rsid w:val="008133E8"/>
    <w:rsid w:val="00833ABE"/>
    <w:rsid w:val="00846F70"/>
    <w:rsid w:val="00854E60"/>
    <w:rsid w:val="0086601E"/>
    <w:rsid w:val="0087312B"/>
    <w:rsid w:val="008809B3"/>
    <w:rsid w:val="00891679"/>
    <w:rsid w:val="00897A4E"/>
    <w:rsid w:val="008A322E"/>
    <w:rsid w:val="008A7215"/>
    <w:rsid w:val="008B2B93"/>
    <w:rsid w:val="008C1F9E"/>
    <w:rsid w:val="008D7CE7"/>
    <w:rsid w:val="008D7E7B"/>
    <w:rsid w:val="008E6E21"/>
    <w:rsid w:val="008F6171"/>
    <w:rsid w:val="00911727"/>
    <w:rsid w:val="00915912"/>
    <w:rsid w:val="00915917"/>
    <w:rsid w:val="00923AA1"/>
    <w:rsid w:val="009261A6"/>
    <w:rsid w:val="00932EC5"/>
    <w:rsid w:val="00947D26"/>
    <w:rsid w:val="00950663"/>
    <w:rsid w:val="00967EE3"/>
    <w:rsid w:val="0097284C"/>
    <w:rsid w:val="00991D63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3FE4"/>
    <w:rsid w:val="009F768E"/>
    <w:rsid w:val="009F77A5"/>
    <w:rsid w:val="00A0548B"/>
    <w:rsid w:val="00A112FF"/>
    <w:rsid w:val="00A11CD2"/>
    <w:rsid w:val="00A11F30"/>
    <w:rsid w:val="00A14F6A"/>
    <w:rsid w:val="00A237F8"/>
    <w:rsid w:val="00A24844"/>
    <w:rsid w:val="00A255D5"/>
    <w:rsid w:val="00A80E28"/>
    <w:rsid w:val="00AA369F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25E44"/>
    <w:rsid w:val="00B2738B"/>
    <w:rsid w:val="00B46EC6"/>
    <w:rsid w:val="00B66008"/>
    <w:rsid w:val="00B83B78"/>
    <w:rsid w:val="00B909D7"/>
    <w:rsid w:val="00B94A70"/>
    <w:rsid w:val="00BB1899"/>
    <w:rsid w:val="00BD38F2"/>
    <w:rsid w:val="00BE152D"/>
    <w:rsid w:val="00BE1DD9"/>
    <w:rsid w:val="00BF1A32"/>
    <w:rsid w:val="00BF1FA9"/>
    <w:rsid w:val="00BF5553"/>
    <w:rsid w:val="00C15642"/>
    <w:rsid w:val="00C256CC"/>
    <w:rsid w:val="00C26F7C"/>
    <w:rsid w:val="00C32F2C"/>
    <w:rsid w:val="00C37A6F"/>
    <w:rsid w:val="00C455AF"/>
    <w:rsid w:val="00C500FE"/>
    <w:rsid w:val="00C51D1E"/>
    <w:rsid w:val="00C558EF"/>
    <w:rsid w:val="00C66AEF"/>
    <w:rsid w:val="00C77498"/>
    <w:rsid w:val="00C77509"/>
    <w:rsid w:val="00CA3AF5"/>
    <w:rsid w:val="00CA6416"/>
    <w:rsid w:val="00CA7DEB"/>
    <w:rsid w:val="00CB030A"/>
    <w:rsid w:val="00CB3AE9"/>
    <w:rsid w:val="00CB451F"/>
    <w:rsid w:val="00CC279A"/>
    <w:rsid w:val="00CD2105"/>
    <w:rsid w:val="00CE07C2"/>
    <w:rsid w:val="00CE106C"/>
    <w:rsid w:val="00D01B12"/>
    <w:rsid w:val="00D02F28"/>
    <w:rsid w:val="00D04E85"/>
    <w:rsid w:val="00D2392F"/>
    <w:rsid w:val="00D37F33"/>
    <w:rsid w:val="00D437C4"/>
    <w:rsid w:val="00D45A0E"/>
    <w:rsid w:val="00D66A5D"/>
    <w:rsid w:val="00D73AB1"/>
    <w:rsid w:val="00D80C56"/>
    <w:rsid w:val="00D90362"/>
    <w:rsid w:val="00D925E2"/>
    <w:rsid w:val="00D93966"/>
    <w:rsid w:val="00D95B4C"/>
    <w:rsid w:val="00DA09DB"/>
    <w:rsid w:val="00DA0C53"/>
    <w:rsid w:val="00DA631E"/>
    <w:rsid w:val="00DA6DAC"/>
    <w:rsid w:val="00DB2C98"/>
    <w:rsid w:val="00DB39E5"/>
    <w:rsid w:val="00DC3F60"/>
    <w:rsid w:val="00DD2A0A"/>
    <w:rsid w:val="00DD3283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67DBD"/>
    <w:rsid w:val="00E940F4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982"/>
    <w:rsid w:val="00F40F0E"/>
    <w:rsid w:val="00F44F03"/>
    <w:rsid w:val="00F5213B"/>
    <w:rsid w:val="00F53F56"/>
    <w:rsid w:val="00F5444B"/>
    <w:rsid w:val="00F5533D"/>
    <w:rsid w:val="00F74C84"/>
    <w:rsid w:val="00F86AC1"/>
    <w:rsid w:val="00F90EA8"/>
    <w:rsid w:val="00FA4F79"/>
    <w:rsid w:val="00FB30FB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02368102-E8C9-471D-B3D2-D02F6B37B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246E9D"/>
    <w:pPr>
      <w:suppressAutoHyphens/>
      <w:spacing w:line="100" w:lineRule="atLeast"/>
    </w:pPr>
    <w:rPr>
      <w:kern w:val="1"/>
      <w:sz w:val="24"/>
      <w:lang w:eastAsia="ar-SA"/>
    </w:rPr>
  </w:style>
  <w:style w:type="paragraph" w:customStyle="1" w:styleId="formattext0">
    <w:name w:val="formattext"/>
    <w:basedOn w:val="a"/>
    <w:rsid w:val="00006FAC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268D-E770-4BF8-B130-0CAC57FF6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6</Pages>
  <Words>1665</Words>
  <Characters>9492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11135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21</cp:revision>
  <cp:lastPrinted>2019-12-11T12:14:00Z</cp:lastPrinted>
  <dcterms:created xsi:type="dcterms:W3CDTF">2018-10-09T10:01:00Z</dcterms:created>
  <dcterms:modified xsi:type="dcterms:W3CDTF">2019-12-11T12:57:00Z</dcterms:modified>
</cp:coreProperties>
</file>