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083EEB">
      <w:pPr>
        <w:pStyle w:val="a5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7.15pt;width:75.4pt;height:83.55pt;z-index:251658752;mso-wrap-distance-left:9.05pt;mso-wrap-distance-right:9.05pt" stroked="f">
            <v:fill color2="black"/>
            <v:textbox style="mso-next-textbox:#_x0000_s1028"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0B6BA6" w:rsidRDefault="000B6BA6">
      <w:pPr>
        <w:pStyle w:val="11"/>
        <w:jc w:val="center"/>
        <w:rPr>
          <w:rFonts w:ascii="Times New Roman" w:hAnsi="Times New Roman"/>
          <w:b/>
          <w:bCs/>
        </w:rPr>
      </w:pPr>
    </w:p>
    <w:p w:rsidR="00CC279A" w:rsidRDefault="00E43958" w:rsidP="00763F97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763F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083EEB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506A3D" w:rsidRPr="00187AB9" w:rsidRDefault="00CC279A" w:rsidP="00506A3D">
      <w:pPr>
        <w:pStyle w:val="af1"/>
        <w:spacing w:line="200" w:lineRule="atLeast"/>
        <w:jc w:val="both"/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083EEB">
        <w:rPr>
          <w:rFonts w:ascii="Times New Roman" w:hAnsi="Times New Roman" w:cs="Times New Roman"/>
          <w:sz w:val="24"/>
          <w:szCs w:val="24"/>
        </w:rPr>
        <w:t>30.10.</w:t>
      </w:r>
      <w:r w:rsidR="00506A3D">
        <w:rPr>
          <w:rFonts w:ascii="Times New Roman" w:hAnsi="Times New Roman" w:cs="Times New Roman"/>
          <w:sz w:val="24"/>
          <w:szCs w:val="24"/>
        </w:rPr>
        <w:t>201</w:t>
      </w:r>
      <w:r w:rsidR="00F40F0E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083EEB">
        <w:rPr>
          <w:rFonts w:ascii="Times New Roman" w:hAnsi="Times New Roman" w:cs="Times New Roman"/>
          <w:sz w:val="24"/>
          <w:szCs w:val="24"/>
        </w:rPr>
        <w:tab/>
      </w:r>
      <w:r w:rsidR="00083EEB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083EEB" w:rsidRPr="00083EEB">
        <w:rPr>
          <w:rFonts w:ascii="Times New Roman" w:hAnsi="Times New Roman" w:cs="Times New Roman"/>
          <w:sz w:val="24"/>
          <w:szCs w:val="24"/>
          <w:u w:val="single"/>
        </w:rPr>
        <w:t>132/01-02</w:t>
      </w:r>
      <w:r w:rsidR="00083EEB" w:rsidRPr="00083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279A" w:rsidRDefault="00CC279A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711C48">
        <w:tc>
          <w:tcPr>
            <w:tcW w:w="5069" w:type="dxa"/>
            <w:shd w:val="clear" w:color="auto" w:fill="auto"/>
          </w:tcPr>
          <w:p w:rsidR="00B068E3" w:rsidRPr="009B17EA" w:rsidRDefault="00B068E3" w:rsidP="00711C48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 </w:t>
            </w:r>
            <w:r w:rsidR="00711C48">
              <w:t>по о</w:t>
            </w:r>
            <w:r w:rsidR="00792254" w:rsidRPr="009B17EA">
              <w:rPr>
                <w:color w:val="000000"/>
              </w:rPr>
              <w:t>беспечени</w:t>
            </w:r>
            <w:r w:rsidR="00711C4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условий для развития физической культуры, организаци</w:t>
            </w:r>
            <w:r w:rsidR="00711C48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11C48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20</w:t>
            </w:r>
            <w:r w:rsidR="00083EEB">
              <w:t xml:space="preserve"> </w:t>
            </w:r>
            <w:bookmarkStart w:id="0" w:name="_GoBack"/>
            <w:bookmarkEnd w:id="0"/>
            <w:r w:rsidRPr="009B17EA">
              <w:t>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1445C6" w:rsidP="000B6BA6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20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CC279A" w:rsidRPr="009B17EA" w:rsidRDefault="00CC279A" w:rsidP="000B6BA6">
      <w:pPr>
        <w:pStyle w:val="af2"/>
        <w:numPr>
          <w:ilvl w:val="0"/>
          <w:numId w:val="4"/>
        </w:numPr>
        <w:tabs>
          <w:tab w:val="clear" w:pos="720"/>
          <w:tab w:val="left" w:pos="709"/>
          <w:tab w:val="left" w:pos="851"/>
          <w:tab w:val="left" w:pos="993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0B6BA6">
      <w:pPr>
        <w:pStyle w:val="af2"/>
        <w:numPr>
          <w:ilvl w:val="0"/>
          <w:numId w:val="4"/>
        </w:numPr>
        <w:tabs>
          <w:tab w:val="clear" w:pos="720"/>
          <w:tab w:val="left" w:pos="709"/>
          <w:tab w:val="left" w:pos="851"/>
          <w:tab w:val="left" w:pos="993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897A4E">
      <w:pPr>
        <w:tabs>
          <w:tab w:val="left" w:pos="426"/>
        </w:tabs>
      </w:pPr>
      <w:proofErr w:type="spellStart"/>
      <w:r>
        <w:t>И.о</w:t>
      </w:r>
      <w:proofErr w:type="spellEnd"/>
      <w:r>
        <w:t xml:space="preserve">. </w:t>
      </w:r>
      <w:r w:rsidR="00711C48">
        <w:t>г</w:t>
      </w:r>
      <w:r w:rsidR="00CC279A" w:rsidRPr="009B17EA">
        <w:t>лав</w:t>
      </w:r>
      <w:r>
        <w:t>ы</w:t>
      </w:r>
      <w:r w:rsidR="00CC279A" w:rsidRPr="009B17EA">
        <w:t xml:space="preserve"> </w:t>
      </w:r>
      <w:r w:rsidR="00595F18">
        <w:t>местной а</w:t>
      </w:r>
      <w:r w:rsidR="00CC279A"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897A4E">
        <w:t>А</w:t>
      </w:r>
      <w:r w:rsidR="00BE152D" w:rsidRPr="009B17EA">
        <w:t xml:space="preserve">. </w:t>
      </w:r>
      <w:r w:rsidR="00897A4E">
        <w:t>Фадеева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Pr="000B6BA6" w:rsidRDefault="00C455AF">
      <w:pPr>
        <w:rPr>
          <w:sz w:val="20"/>
          <w:szCs w:val="20"/>
        </w:rPr>
      </w:pPr>
    </w:p>
    <w:p w:rsidR="00CC279A" w:rsidRPr="000B6BA6" w:rsidRDefault="00CC279A">
      <w:pPr>
        <w:rPr>
          <w:sz w:val="20"/>
          <w:szCs w:val="20"/>
        </w:rPr>
      </w:pPr>
      <w:r w:rsidRPr="000B6BA6">
        <w:rPr>
          <w:sz w:val="20"/>
          <w:szCs w:val="20"/>
        </w:rPr>
        <w:t>Андрианова</w:t>
      </w:r>
      <w:r w:rsidR="00711C48">
        <w:rPr>
          <w:sz w:val="20"/>
          <w:szCs w:val="20"/>
        </w:rPr>
        <w:t xml:space="preserve"> Ирина Ивановна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0B6BA6" w:rsidRDefault="000B6BA6" w:rsidP="005F0F81">
      <w:pPr>
        <w:ind w:left="4536"/>
      </w:pPr>
    </w:p>
    <w:p w:rsidR="00711C48" w:rsidRDefault="000B6BA6">
      <w:pPr>
        <w:widowControl/>
        <w:suppressAutoHyphens w:val="0"/>
      </w:pPr>
      <w:r>
        <w:br w:type="page"/>
      </w:r>
    </w:p>
    <w:p w:rsidR="00711C48" w:rsidRDefault="00711C48">
      <w:pPr>
        <w:widowControl/>
        <w:suppressAutoHyphens w:val="0"/>
      </w:pPr>
      <w:r>
        <w:lastRenderedPageBreak/>
        <w:br w:type="page"/>
      </w:r>
    </w:p>
    <w:p w:rsidR="000B6BA6" w:rsidRDefault="000B6BA6">
      <w:pPr>
        <w:widowControl/>
        <w:suppressAutoHyphens w:val="0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083EEB" w:rsidP="005F0F81">
      <w:pPr>
        <w:ind w:left="4536"/>
        <w:rPr>
          <w:b/>
          <w:sz w:val="28"/>
          <w:szCs w:val="28"/>
        </w:rPr>
      </w:pPr>
      <w:r w:rsidRPr="00083EEB">
        <w:t xml:space="preserve">от 30.10.2019 </w:t>
      </w:r>
      <w:r w:rsidR="00506A3D">
        <w:t xml:space="preserve"> </w:t>
      </w:r>
      <w:r w:rsidR="005F0F81">
        <w:t xml:space="preserve"> № </w:t>
      </w:r>
      <w:r w:rsidRPr="00083EEB">
        <w:t>13</w:t>
      </w:r>
      <w:r>
        <w:t>2</w:t>
      </w:r>
      <w:r w:rsidRPr="00083EEB">
        <w:t xml:space="preserve">/01-02 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 xml:space="preserve">20 </w:t>
      </w:r>
      <w:r w:rsidRPr="00645241">
        <w:rPr>
          <w:b/>
        </w:rPr>
        <w:t>год</w:t>
      </w:r>
      <w:r w:rsidR="000D7C4B">
        <w:rPr>
          <w:b/>
        </w:rPr>
        <w:t>.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99"/>
        <w:gridCol w:w="6527"/>
      </w:tblGrid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426E69">
            <w:pPr>
              <w:tabs>
                <w:tab w:val="left" w:pos="720"/>
              </w:tabs>
              <w:snapToGrid w:val="0"/>
              <w:ind w:left="23" w:firstLine="7"/>
            </w:pPr>
            <w:r w:rsidRPr="00711C48">
              <w:rPr>
                <w:color w:val="000000"/>
              </w:rPr>
              <w:t xml:space="preserve">Содействие в реализации Программы развития физической культуры и спорта в Санкт-Петербурге на 2015-2020 годы 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11C48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11C48">
              <w:t xml:space="preserve">Развивать у молодежи ценностные ориентиры на здоровый образ жизни, без </w:t>
            </w:r>
            <w:proofErr w:type="spellStart"/>
            <w:r w:rsidRPr="00711C48">
              <w:t>табако</w:t>
            </w:r>
            <w:proofErr w:type="spellEnd"/>
            <w:r w:rsidRPr="00711C48">
              <w:t xml:space="preserve">, </w:t>
            </w:r>
            <w:proofErr w:type="spellStart"/>
            <w:r w:rsidRPr="00711C48">
              <w:t>нарко</w:t>
            </w:r>
            <w:proofErr w:type="spellEnd"/>
            <w:r w:rsidRPr="00711C48">
              <w:t xml:space="preserve"> и </w:t>
            </w:r>
            <w:proofErr w:type="spellStart"/>
            <w:r w:rsidRPr="00711C48">
              <w:t>алкозависимости</w:t>
            </w:r>
            <w:proofErr w:type="spellEnd"/>
            <w:r w:rsidRPr="00711C48">
              <w:t>;</w:t>
            </w:r>
          </w:p>
          <w:p w:rsidR="000B7934" w:rsidRPr="00711C48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11C48">
              <w:t xml:space="preserve">Использовать муниципальные СМИ </w:t>
            </w:r>
            <w:r w:rsidRPr="00711C48">
              <w:rPr>
                <w:color w:val="000000"/>
              </w:rPr>
              <w:t>и интернет</w:t>
            </w:r>
            <w:r w:rsidRPr="00711C48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11C48">
              <w:rPr>
                <w:color w:val="000000"/>
              </w:rPr>
              <w:t>;</w:t>
            </w:r>
          </w:p>
          <w:p w:rsidR="000B7934" w:rsidRPr="00711C48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11C48">
              <w:t>Ра</w:t>
            </w:r>
            <w:r w:rsidR="000B7934" w:rsidRPr="00711C48">
              <w:t>звивать материально-техническую базу для занятий физической культурой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4E6FB3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 xml:space="preserve">Увеличение количества жителей регулярно занимающихся физической культурой на </w:t>
            </w:r>
            <w:r w:rsidR="002C256E" w:rsidRPr="00711C48">
              <w:t>1</w:t>
            </w:r>
            <w:r w:rsidRPr="00711C48">
              <w:t>0% от 201</w:t>
            </w:r>
            <w:r w:rsidR="00F40F0E" w:rsidRPr="00711C48">
              <w:t>8</w:t>
            </w:r>
            <w:r w:rsidRPr="00711C48">
              <w:t xml:space="preserve"> года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- Количество жителей, принимающих участие в физкультурно-оздоровительных мероприятиях;</w:t>
            </w:r>
          </w:p>
          <w:p w:rsidR="002C256E" w:rsidRPr="00711C48" w:rsidRDefault="002C256E" w:rsidP="002C256E">
            <w:pPr>
              <w:ind w:right="-108"/>
            </w:pPr>
            <w:r w:rsidRPr="00711C48">
              <w:t>- Количество физкультурно-оздоровительных мероприятий;</w:t>
            </w:r>
          </w:p>
          <w:p w:rsidR="002C256E" w:rsidRPr="00711C48" w:rsidRDefault="002C256E" w:rsidP="002C256E">
            <w:pPr>
              <w:ind w:right="-108"/>
            </w:pPr>
            <w:r w:rsidRPr="00711C48">
              <w:t>- Количество секций;</w:t>
            </w:r>
          </w:p>
          <w:p w:rsidR="002C256E" w:rsidRPr="00711C48" w:rsidRDefault="002C256E" w:rsidP="002C256E">
            <w:pPr>
              <w:widowControl/>
            </w:pPr>
            <w:r w:rsidRPr="00711C48">
              <w:t>-</w:t>
            </w:r>
            <w:r w:rsidRPr="00711C48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11C48">
              <w:t>1-4 кв. 20</w:t>
            </w:r>
            <w:r w:rsidR="00F40F0E" w:rsidRPr="00711C48">
              <w:t>20</w:t>
            </w:r>
          </w:p>
        </w:tc>
      </w:tr>
      <w:tr w:rsidR="000B7934" w:rsidRPr="00711C48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0B7934">
            <w:r w:rsidRPr="00711C48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11C48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711C48">
              <w:t>Бюджет муниципального образования город Ломоносов на 20</w:t>
            </w:r>
            <w:r w:rsidR="002C256E" w:rsidRPr="00711C48">
              <w:t>20</w:t>
            </w:r>
            <w:r w:rsidRPr="00711C48">
              <w:t xml:space="preserve"> год </w:t>
            </w:r>
            <w:r w:rsidR="00426E69" w:rsidRPr="00711C48">
              <w:t>–</w:t>
            </w:r>
            <w:r w:rsidR="002C256E" w:rsidRPr="00711C48">
              <w:t xml:space="preserve"> </w:t>
            </w:r>
            <w:r w:rsidR="002C256E" w:rsidRPr="00711C48">
              <w:rPr>
                <w:b/>
                <w:bCs/>
              </w:rPr>
              <w:t>2</w:t>
            </w:r>
            <w:r w:rsidR="00426E69" w:rsidRPr="00711C48">
              <w:rPr>
                <w:b/>
                <w:bCs/>
              </w:rPr>
              <w:t xml:space="preserve"> </w:t>
            </w:r>
            <w:r w:rsidR="002C256E" w:rsidRPr="00711C48">
              <w:rPr>
                <w:b/>
                <w:bCs/>
              </w:rPr>
              <w:t>065,2</w:t>
            </w:r>
            <w:r w:rsidRPr="00711C48">
              <w:t xml:space="preserve"> </w:t>
            </w:r>
            <w:r w:rsidR="00A80E28" w:rsidRPr="00711C48"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7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="00652FF7"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2019 году планируется увеличение ставок инструкторов для занятий с населением на новых площадках в летнее время.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4D29EC" w:rsidRDefault="005F0F81" w:rsidP="00711C48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4D29EC" w:rsidP="00711C48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:rsidR="004D29EC" w:rsidRDefault="004D29EC" w:rsidP="00711C48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426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2127"/>
        <w:gridCol w:w="709"/>
        <w:gridCol w:w="850"/>
        <w:gridCol w:w="851"/>
        <w:gridCol w:w="850"/>
        <w:gridCol w:w="1276"/>
      </w:tblGrid>
      <w:tr w:rsidR="004D29EC" w:rsidRPr="007E23AE" w:rsidTr="00711C48">
        <w:tc>
          <w:tcPr>
            <w:tcW w:w="426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6" w:type="dxa"/>
            <w:vMerge w:val="restart"/>
          </w:tcPr>
          <w:p w:rsidR="00717723" w:rsidRDefault="004D29EC" w:rsidP="001160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2127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2551" w:type="dxa"/>
            <w:gridSpan w:val="3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711C48">
        <w:tc>
          <w:tcPr>
            <w:tcW w:w="426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1C48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</w:p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711C48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Теку</w:t>
            </w:r>
          </w:p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щий</w:t>
            </w:r>
            <w:proofErr w:type="spell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 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4D29EC" w:rsidRPr="00C32F2C" w:rsidRDefault="004D29EC" w:rsidP="00711C4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711C48">
        <w:tc>
          <w:tcPr>
            <w:tcW w:w="426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DB2C98" w:rsidRPr="007E23AE" w:rsidTr="00711C48">
        <w:tc>
          <w:tcPr>
            <w:tcW w:w="426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976" w:type="dxa"/>
          </w:tcPr>
          <w:p w:rsidR="00DB2C98" w:rsidRPr="00C32F2C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2127" w:type="dxa"/>
          </w:tcPr>
          <w:p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Чел.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851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5550</w:t>
            </w:r>
          </w:p>
        </w:tc>
        <w:tc>
          <w:tcPr>
            <w:tcW w:w="850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</w:t>
            </w:r>
            <w:r w:rsidR="002C256E">
              <w:rPr>
                <w:rFonts w:ascii="Times New Roman" w:eastAsiaTheme="minorHAnsi" w:hAnsi="Times New Roman" w:cs="Times New Roman"/>
              </w:rPr>
              <w:t>852</w:t>
            </w:r>
          </w:p>
        </w:tc>
        <w:tc>
          <w:tcPr>
            <w:tcW w:w="1276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1,05</w:t>
            </w:r>
          </w:p>
        </w:tc>
      </w:tr>
      <w:tr w:rsidR="00DB2C98" w:rsidRPr="007E23AE" w:rsidTr="00711C48">
        <w:tc>
          <w:tcPr>
            <w:tcW w:w="426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976" w:type="dxa"/>
          </w:tcPr>
          <w:p w:rsidR="00DB2C98" w:rsidRPr="00991D63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1D63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91D63">
              <w:rPr>
                <w:rFonts w:ascii="Times New Roman" w:hAnsi="Times New Roman" w:cs="Times New Roman"/>
              </w:rPr>
              <w:t>физкультурно-оздоровительных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территории МО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г.Ломоносов</w:t>
            </w:r>
            <w:proofErr w:type="spellEnd"/>
          </w:p>
        </w:tc>
        <w:tc>
          <w:tcPr>
            <w:tcW w:w="2127" w:type="dxa"/>
          </w:tcPr>
          <w:p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</w:t>
            </w:r>
          </w:p>
          <w:p w:rsidR="00DB2C98" w:rsidRPr="004E6FB3" w:rsidRDefault="00DB2C98" w:rsidP="00DB2C98">
            <w:pPr>
              <w:ind w:right="-108"/>
              <w:rPr>
                <w:sz w:val="20"/>
                <w:szCs w:val="20"/>
              </w:rPr>
            </w:pPr>
            <w:r w:rsidRPr="002C256E">
              <w:rPr>
                <w:rFonts w:ascii="Times New Roman" w:hAnsi="Times New Roman" w:cs="Times New Roman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851" w:type="dxa"/>
          </w:tcPr>
          <w:p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6</w:t>
            </w:r>
            <w:r w:rsidR="001A22B7">
              <w:rPr>
                <w:rFonts w:ascii="Times New Roman" w:eastAsiaTheme="minorHAnsi" w:hAnsi="Times New Roman" w:cs="Times New Roman"/>
              </w:rPr>
              <w:t>9</w:t>
            </w: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850" w:type="dxa"/>
          </w:tcPr>
          <w:p w:rsidR="00DB2C98" w:rsidRPr="006A03A1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816</w:t>
            </w:r>
          </w:p>
        </w:tc>
        <w:tc>
          <w:tcPr>
            <w:tcW w:w="1276" w:type="dxa"/>
          </w:tcPr>
          <w:p w:rsidR="00DB2C98" w:rsidRPr="006A03A1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1,19</w:t>
            </w:r>
          </w:p>
        </w:tc>
      </w:tr>
      <w:tr w:rsidR="00DB2C98" w:rsidRPr="007E23AE" w:rsidTr="00711C48">
        <w:tc>
          <w:tcPr>
            <w:tcW w:w="426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976" w:type="dxa"/>
          </w:tcPr>
          <w:p w:rsidR="00DB2C98" w:rsidRPr="00D04E85" w:rsidRDefault="00DB2C98" w:rsidP="00DB2C98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 xml:space="preserve">Организовать секции для регулярных </w:t>
            </w:r>
            <w:proofErr w:type="gramStart"/>
            <w:r w:rsidRPr="00D04E85">
              <w:rPr>
                <w:rFonts w:ascii="Times New Roman" w:hAnsi="Times New Roman" w:cs="Times New Roman"/>
              </w:rPr>
              <w:t>занятий  по</w:t>
            </w:r>
            <w:proofErr w:type="gramEnd"/>
            <w:r w:rsidRPr="00D04E85">
              <w:rPr>
                <w:rFonts w:ascii="Times New Roman" w:hAnsi="Times New Roman" w:cs="Times New Roman"/>
              </w:rPr>
              <w:t xml:space="preserve"> физической культуре населения </w:t>
            </w:r>
            <w:r>
              <w:rPr>
                <w:rFonts w:ascii="Times New Roman" w:hAnsi="Times New Roman" w:cs="Times New Roman"/>
              </w:rPr>
              <w:t>МО</w:t>
            </w:r>
            <w:r w:rsidRPr="00D04E85">
              <w:rPr>
                <w:rFonts w:ascii="Times New Roman" w:hAnsi="Times New Roman" w:cs="Times New Roman"/>
              </w:rPr>
              <w:t xml:space="preserve"> город Ломоносов под руководством инструкторов</w:t>
            </w:r>
          </w:p>
        </w:tc>
        <w:tc>
          <w:tcPr>
            <w:tcW w:w="2127" w:type="dxa"/>
          </w:tcPr>
          <w:p w:rsidR="00DB2C98" w:rsidRPr="00C37A6F" w:rsidRDefault="00DB2C98" w:rsidP="00DB2C9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37A6F">
              <w:rPr>
                <w:rFonts w:ascii="Times New Roman" w:hAnsi="Times New Roman" w:cs="Times New Roman"/>
                <w:sz w:val="21"/>
                <w:szCs w:val="21"/>
              </w:rPr>
              <w:t>Количество секций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851" w:type="dxa"/>
          </w:tcPr>
          <w:p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1,25</w:t>
            </w:r>
          </w:p>
        </w:tc>
      </w:tr>
      <w:tr w:rsidR="00DB2C98" w:rsidRPr="007E23AE" w:rsidTr="00711C48">
        <w:tc>
          <w:tcPr>
            <w:tcW w:w="426" w:type="dxa"/>
          </w:tcPr>
          <w:p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976" w:type="dxa"/>
          </w:tcPr>
          <w:p w:rsidR="00DB2C98" w:rsidRPr="00D04E85" w:rsidRDefault="00DB2C98" w:rsidP="00DB2C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2127" w:type="dxa"/>
          </w:tcPr>
          <w:p w:rsid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>Объем</w:t>
            </w:r>
          </w:p>
          <w:p w:rsidR="00DB2C98" w:rsidRP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 xml:space="preserve"> средств на приобретение спортивного инвентаря</w:t>
            </w:r>
          </w:p>
        </w:tc>
        <w:tc>
          <w:tcPr>
            <w:tcW w:w="709" w:type="dxa"/>
          </w:tcPr>
          <w:p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Руб.</w:t>
            </w:r>
          </w:p>
        </w:tc>
        <w:tc>
          <w:tcPr>
            <w:tcW w:w="850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52,44</w:t>
            </w:r>
          </w:p>
        </w:tc>
        <w:tc>
          <w:tcPr>
            <w:tcW w:w="851" w:type="dxa"/>
          </w:tcPr>
          <w:p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  <w:bCs/>
              </w:rPr>
              <w:t>157,4</w:t>
            </w:r>
          </w:p>
        </w:tc>
        <w:tc>
          <w:tcPr>
            <w:tcW w:w="850" w:type="dxa"/>
          </w:tcPr>
          <w:p w:rsidR="00DB2C98" w:rsidRPr="00F27546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85,0</w:t>
            </w:r>
          </w:p>
        </w:tc>
        <w:tc>
          <w:tcPr>
            <w:tcW w:w="1276" w:type="dxa"/>
          </w:tcPr>
          <w:p w:rsidR="00DB2C98" w:rsidRPr="003B572B" w:rsidRDefault="002C256E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1,62</w:t>
            </w:r>
          </w:p>
        </w:tc>
      </w:tr>
    </w:tbl>
    <w:p w:rsidR="004D29EC" w:rsidRDefault="004D29EC" w:rsidP="005F0F81">
      <w:pPr>
        <w:jc w:val="both"/>
      </w:pPr>
    </w:p>
    <w:p w:rsidR="00B0681B" w:rsidRPr="00246E9D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:rsidR="00760B03" w:rsidRPr="00760B03" w:rsidRDefault="00760B03" w:rsidP="00760B03">
      <w:pPr>
        <w:pStyle w:val="af2"/>
        <w:ind w:left="1440"/>
        <w:rPr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559"/>
        <w:gridCol w:w="1276"/>
      </w:tblGrid>
      <w:tr w:rsidR="00676E9F" w:rsidRPr="00CF1A6A" w:rsidTr="00711C48">
        <w:tc>
          <w:tcPr>
            <w:tcW w:w="710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711C48">
        <w:tc>
          <w:tcPr>
            <w:tcW w:w="710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559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711C48">
        <w:tc>
          <w:tcPr>
            <w:tcW w:w="710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711C48">
        <w:tc>
          <w:tcPr>
            <w:tcW w:w="10349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:rsidTr="00711C48">
        <w:tc>
          <w:tcPr>
            <w:tcW w:w="710" w:type="dxa"/>
            <w:shd w:val="clear" w:color="auto" w:fill="auto"/>
          </w:tcPr>
          <w:p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CB030A" w:rsidRPr="00C26F7C" w:rsidRDefault="00C26F7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:rsidTr="00711C48">
        <w:tc>
          <w:tcPr>
            <w:tcW w:w="710" w:type="dxa"/>
            <w:shd w:val="clear" w:color="auto" w:fill="auto"/>
          </w:tcPr>
          <w:p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CB030A" w:rsidRPr="00C26F7C" w:rsidRDefault="00C26F7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:rsidTr="00711C48">
        <w:tc>
          <w:tcPr>
            <w:tcW w:w="710" w:type="dxa"/>
            <w:shd w:val="clear" w:color="auto" w:fill="auto"/>
          </w:tcPr>
          <w:p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B030A" w:rsidRPr="00C26F7C" w:rsidRDefault="00C26F7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:rsidTr="00711C48">
        <w:tc>
          <w:tcPr>
            <w:tcW w:w="710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1C5BEF" w:rsidRPr="00C26F7C" w:rsidRDefault="00C26F7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:rsidR="001C5BEF" w:rsidRPr="00CB030A" w:rsidRDefault="00CB030A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711C48">
        <w:tc>
          <w:tcPr>
            <w:tcW w:w="710" w:type="dxa"/>
            <w:shd w:val="clear" w:color="auto" w:fill="auto"/>
          </w:tcPr>
          <w:p w:rsidR="00DA09DB" w:rsidRPr="00B0681B" w:rsidRDefault="00C26F7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A09DB" w:rsidRPr="00B0681B" w:rsidRDefault="00DA09DB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20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DA09DB" w:rsidRPr="00C26F7C" w:rsidRDefault="00DA09DB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711C48">
        <w:tc>
          <w:tcPr>
            <w:tcW w:w="710" w:type="dxa"/>
            <w:shd w:val="clear" w:color="auto" w:fill="auto"/>
          </w:tcPr>
          <w:p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711C48">
        <w:tc>
          <w:tcPr>
            <w:tcW w:w="710" w:type="dxa"/>
            <w:shd w:val="clear" w:color="auto" w:fill="auto"/>
          </w:tcPr>
          <w:p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711C48">
        <w:tc>
          <w:tcPr>
            <w:tcW w:w="710" w:type="dxa"/>
            <w:shd w:val="clear" w:color="auto" w:fill="auto"/>
          </w:tcPr>
          <w:p w:rsidR="00C15642" w:rsidRPr="00B0681B" w:rsidRDefault="00C26F7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C15642" w:rsidRPr="00B0681B" w:rsidRDefault="004963B5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426E6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052,6</w:t>
            </w:r>
          </w:p>
        </w:tc>
      </w:tr>
      <w:tr w:rsidR="00C15642" w:rsidRPr="00BB6520" w:rsidTr="00711C48">
        <w:tc>
          <w:tcPr>
            <w:tcW w:w="710" w:type="dxa"/>
            <w:shd w:val="clear" w:color="auto" w:fill="auto"/>
          </w:tcPr>
          <w:p w:rsidR="00C15642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246E9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CB030A">
              <w:rPr>
                <w:sz w:val="22"/>
                <w:szCs w:val="22"/>
              </w:rPr>
              <w:t>20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 w:rsidR="00311DBE">
              <w:rPr>
                <w:sz w:val="22"/>
                <w:szCs w:val="22"/>
              </w:rPr>
              <w:t>28</w:t>
            </w:r>
            <w:r w:rsidR="00246E9D">
              <w:rPr>
                <w:sz w:val="22"/>
                <w:szCs w:val="22"/>
              </w:rPr>
              <w:t>1</w:t>
            </w:r>
            <w:r w:rsidR="00311DBE">
              <w:rPr>
                <w:sz w:val="22"/>
                <w:szCs w:val="22"/>
              </w:rPr>
              <w:t>,</w:t>
            </w:r>
            <w:r w:rsidR="00246E9D">
              <w:rPr>
                <w:sz w:val="22"/>
                <w:szCs w:val="22"/>
              </w:rPr>
              <w:t>3</w:t>
            </w:r>
          </w:p>
          <w:p w:rsidR="003B700C" w:rsidRPr="001E78D5" w:rsidRDefault="006F27C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246E9D">
              <w:rPr>
                <w:sz w:val="22"/>
                <w:szCs w:val="22"/>
              </w:rPr>
              <w:t>7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</w:t>
            </w:r>
            <w:r w:rsidR="00246E9D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246E9D">
              <w:rPr>
                <w:sz w:val="22"/>
                <w:szCs w:val="22"/>
              </w:rPr>
              <w:t>505,3</w:t>
            </w:r>
            <w:r w:rsidR="00DA0C53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4963B5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4195</w:t>
            </w:r>
          </w:p>
        </w:tc>
        <w:tc>
          <w:tcPr>
            <w:tcW w:w="1559" w:type="dxa"/>
            <w:shd w:val="clear" w:color="auto" w:fill="auto"/>
          </w:tcPr>
          <w:p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:rsidR="007A4967" w:rsidRPr="00325091" w:rsidRDefault="00246E9D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786,6</w:t>
            </w:r>
          </w:p>
          <w:p w:rsidR="00C15642" w:rsidRPr="00325091" w:rsidRDefault="00C15642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711C48">
        <w:tc>
          <w:tcPr>
            <w:tcW w:w="710" w:type="dxa"/>
            <w:shd w:val="clear" w:color="auto" w:fill="auto"/>
          </w:tcPr>
          <w:p w:rsidR="004A2BD1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86" w:type="dxa"/>
            <w:shd w:val="clear" w:color="auto" w:fill="auto"/>
          </w:tcPr>
          <w:p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(волейбол</w:t>
            </w:r>
            <w:proofErr w:type="gramStart"/>
            <w:r>
              <w:rPr>
                <w:sz w:val="22"/>
                <w:szCs w:val="22"/>
              </w:rPr>
              <w:t>)</w:t>
            </w:r>
            <w:r w:rsidR="00CB030A">
              <w:rPr>
                <w:sz w:val="22"/>
                <w:szCs w:val="22"/>
              </w:rPr>
              <w:t>(</w:t>
            </w:r>
            <w:proofErr w:type="gramEnd"/>
            <w:r w:rsidR="00CB030A">
              <w:rPr>
                <w:sz w:val="22"/>
                <w:szCs w:val="22"/>
              </w:rPr>
              <w:t>20 чел.)</w:t>
            </w:r>
          </w:p>
          <w:p w:rsidR="004A2BD1" w:rsidRDefault="004963B5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  <w:r w:rsidR="004A2BD1" w:rsidRPr="00B0681B">
              <w:rPr>
                <w:sz w:val="22"/>
                <w:szCs w:val="22"/>
              </w:rPr>
              <w:t xml:space="preserve"> занятий</w:t>
            </w:r>
            <w:r w:rsidR="004A2BD1">
              <w:rPr>
                <w:sz w:val="22"/>
                <w:szCs w:val="22"/>
              </w:rPr>
              <w:t xml:space="preserve"> х 3500,00 = 2</w:t>
            </w:r>
            <w:r>
              <w:rPr>
                <w:sz w:val="22"/>
                <w:szCs w:val="22"/>
              </w:rPr>
              <w:t>66</w:t>
            </w:r>
            <w:r w:rsidR="004A2BD1">
              <w:rPr>
                <w:sz w:val="22"/>
                <w:szCs w:val="22"/>
              </w:rPr>
              <w:t>000,00</w:t>
            </w:r>
          </w:p>
          <w:p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CB030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4963B5">
              <w:rPr>
                <w:sz w:val="22"/>
                <w:szCs w:val="22"/>
              </w:rPr>
              <w:t>52</w:t>
            </w:r>
            <w:r w:rsidR="009F77A5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2C6411">
              <w:rPr>
                <w:sz w:val="22"/>
                <w:szCs w:val="22"/>
              </w:rPr>
              <w:t>май</w:t>
            </w:r>
          </w:p>
          <w:p w:rsidR="004A2BD1" w:rsidRPr="00B0681B" w:rsidRDefault="00792AEE" w:rsidP="00C7012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</w:t>
            </w:r>
            <w:r w:rsidR="004A2BD1" w:rsidRPr="00B0681B">
              <w:rPr>
                <w:sz w:val="22"/>
                <w:szCs w:val="22"/>
              </w:rPr>
              <w:t>брь-</w:t>
            </w:r>
            <w:r w:rsidR="004A2BD1">
              <w:rPr>
                <w:sz w:val="22"/>
                <w:szCs w:val="22"/>
              </w:rPr>
              <w:t>д</w:t>
            </w:r>
            <w:r w:rsidR="004A2BD1"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:rsidR="004A2BD1" w:rsidRPr="00325091" w:rsidRDefault="004963B5" w:rsidP="00354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  <w:r w:rsidR="004A2BD1" w:rsidRPr="00325091">
              <w:rPr>
                <w:sz w:val="22"/>
                <w:szCs w:val="22"/>
              </w:rPr>
              <w:t>,0</w:t>
            </w:r>
          </w:p>
        </w:tc>
      </w:tr>
      <w:tr w:rsidR="00C15642" w:rsidRPr="00BB6520" w:rsidTr="00711C48">
        <w:tc>
          <w:tcPr>
            <w:tcW w:w="710" w:type="dxa"/>
            <w:shd w:val="clear" w:color="auto" w:fill="auto"/>
          </w:tcPr>
          <w:p w:rsidR="00C15642" w:rsidRPr="00B0681B" w:rsidRDefault="00D02F28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A631E" w:rsidRPr="00D73AB1" w:rsidRDefault="00C15642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B3AE9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B3AE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1559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15642" w:rsidRPr="00CB451F" w:rsidRDefault="00DB2C98" w:rsidP="001B3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426E6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012,6</w:t>
            </w:r>
          </w:p>
        </w:tc>
      </w:tr>
      <w:tr w:rsidR="008E6E21" w:rsidRPr="00BB6520" w:rsidTr="00711C48">
        <w:tc>
          <w:tcPr>
            <w:tcW w:w="710" w:type="dxa"/>
            <w:shd w:val="clear" w:color="auto" w:fill="auto"/>
          </w:tcPr>
          <w:p w:rsidR="008E6E21" w:rsidRPr="008E6E21" w:rsidRDefault="008E6E21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:rsidR="008E6E21" w:rsidRPr="008E6E21" w:rsidRDefault="008E6E21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E6E21" w:rsidRPr="008E6E21" w:rsidRDefault="00D01B12" w:rsidP="008E6E21">
            <w:pPr>
              <w:jc w:val="center"/>
              <w:rPr>
                <w:sz w:val="22"/>
                <w:szCs w:val="22"/>
              </w:rPr>
            </w:pPr>
            <w:r w:rsidRPr="00CC5364">
              <w:rPr>
                <w:b/>
                <w:sz w:val="22"/>
                <w:szCs w:val="22"/>
              </w:rPr>
              <w:t>796</w:t>
            </w:r>
            <w:r>
              <w:rPr>
                <w:b/>
                <w:sz w:val="22"/>
                <w:szCs w:val="22"/>
              </w:rPr>
              <w:t>,7</w:t>
            </w:r>
          </w:p>
        </w:tc>
      </w:tr>
      <w:tr w:rsidR="00CB3AE9" w:rsidRPr="00BB6520" w:rsidTr="00711C48">
        <w:tc>
          <w:tcPr>
            <w:tcW w:w="710" w:type="dxa"/>
            <w:shd w:val="clear" w:color="auto" w:fill="auto"/>
          </w:tcPr>
          <w:p w:rsidR="00CB3AE9" w:rsidRPr="008E6E21" w:rsidRDefault="00CB3AE9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:rsidR="00CB3AE9" w:rsidRPr="008E6E21" w:rsidRDefault="00CB3AE9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:rsidR="00CB3AE9" w:rsidRPr="00CB3AE9" w:rsidRDefault="00CB3AE9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:rsidR="00CB3AE9" w:rsidRPr="00B0681B" w:rsidRDefault="00CB3AE9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B3AE9" w:rsidRPr="00B0681B" w:rsidRDefault="00CB3AE9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B3AE9" w:rsidRPr="008E6E21" w:rsidRDefault="00D01B12" w:rsidP="001B3828">
            <w:pPr>
              <w:jc w:val="center"/>
              <w:rPr>
                <w:sz w:val="22"/>
                <w:szCs w:val="22"/>
              </w:rPr>
            </w:pPr>
            <w:r w:rsidRPr="00CC5364">
              <w:rPr>
                <w:b/>
                <w:sz w:val="22"/>
                <w:szCs w:val="22"/>
              </w:rPr>
              <w:t>215</w:t>
            </w:r>
            <w:r>
              <w:rPr>
                <w:b/>
                <w:sz w:val="22"/>
                <w:szCs w:val="22"/>
              </w:rPr>
              <w:t>,</w:t>
            </w:r>
            <w:r w:rsidRPr="00CC5364">
              <w:rPr>
                <w:b/>
                <w:sz w:val="22"/>
                <w:szCs w:val="22"/>
              </w:rPr>
              <w:t>9</w:t>
            </w:r>
          </w:p>
        </w:tc>
      </w:tr>
      <w:tr w:rsidR="008E6E21" w:rsidRPr="00BB6520" w:rsidTr="00711C48">
        <w:tc>
          <w:tcPr>
            <w:tcW w:w="710" w:type="dxa"/>
            <w:shd w:val="clear" w:color="auto" w:fill="auto"/>
          </w:tcPr>
          <w:p w:rsidR="008E6E21" w:rsidRPr="00B0681B" w:rsidRDefault="008E6E21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E6E21" w:rsidRPr="00B0681B" w:rsidRDefault="008E6E21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B2C98">
              <w:rPr>
                <w:sz w:val="22"/>
                <w:szCs w:val="22"/>
              </w:rPr>
              <w:t>610</w:t>
            </w:r>
          </w:p>
        </w:tc>
        <w:tc>
          <w:tcPr>
            <w:tcW w:w="1559" w:type="dxa"/>
            <w:shd w:val="clear" w:color="auto" w:fill="auto"/>
          </w:tcPr>
          <w:p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E6E21" w:rsidRPr="00B0681B" w:rsidRDefault="00DB2C98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426E69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065</w:t>
            </w:r>
            <w:r w:rsidR="00A80E28">
              <w:rPr>
                <w:b/>
                <w:bCs/>
                <w:sz w:val="22"/>
                <w:szCs w:val="22"/>
              </w:rPr>
              <w:t>,2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:rsidR="00760B03" w:rsidRPr="00760B03" w:rsidRDefault="00760B03" w:rsidP="002C3CF5">
      <w:pPr>
        <w:jc w:val="center"/>
        <w:rPr>
          <w:b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551"/>
        <w:gridCol w:w="1985"/>
        <w:gridCol w:w="850"/>
        <w:gridCol w:w="709"/>
        <w:gridCol w:w="850"/>
        <w:gridCol w:w="709"/>
        <w:gridCol w:w="1276"/>
      </w:tblGrid>
      <w:tr w:rsidR="00760B03" w:rsidRPr="007E23AE" w:rsidTr="00711C48">
        <w:tc>
          <w:tcPr>
            <w:tcW w:w="1419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:rsidTr="00711C48">
        <w:tc>
          <w:tcPr>
            <w:tcW w:w="1419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:rsidTr="00711C48">
        <w:tc>
          <w:tcPr>
            <w:tcW w:w="141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:rsidTr="00711C48">
        <w:tc>
          <w:tcPr>
            <w:tcW w:w="1419" w:type="dxa"/>
            <w:shd w:val="clear" w:color="auto" w:fill="auto"/>
          </w:tcPr>
          <w:p w:rsidR="001A22B7" w:rsidRPr="00DB2C98" w:rsidRDefault="001A22B7" w:rsidP="001A22B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551" w:type="dxa"/>
            <w:shd w:val="clear" w:color="auto" w:fill="auto"/>
          </w:tcPr>
          <w:p w:rsidR="001A22B7" w:rsidRPr="00DB2C98" w:rsidRDefault="001A22B7" w:rsidP="001A22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2019 год.</w:t>
            </w:r>
          </w:p>
        </w:tc>
        <w:tc>
          <w:tcPr>
            <w:tcW w:w="1985" w:type="dxa"/>
            <w:shd w:val="clear" w:color="auto" w:fill="auto"/>
          </w:tcPr>
          <w:p w:rsidR="001A22B7" w:rsidRPr="00DB2C98" w:rsidRDefault="001A22B7" w:rsidP="001A22B7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1276" w:type="dxa"/>
            <w:shd w:val="clear" w:color="auto" w:fill="auto"/>
          </w:tcPr>
          <w:p w:rsidR="001A22B7" w:rsidRPr="001A22B7" w:rsidRDefault="001A22B7" w:rsidP="001A22B7">
            <w:pPr>
              <w:jc w:val="center"/>
              <w:rPr>
                <w:sz w:val="22"/>
                <w:szCs w:val="22"/>
              </w:rPr>
            </w:pPr>
            <w:r w:rsidRPr="001A22B7">
              <w:rPr>
                <w:b/>
                <w:bCs/>
                <w:sz w:val="22"/>
                <w:szCs w:val="22"/>
              </w:rPr>
              <w:t>2</w:t>
            </w:r>
            <w:r w:rsidR="00426E69">
              <w:rPr>
                <w:b/>
                <w:bCs/>
                <w:sz w:val="22"/>
                <w:szCs w:val="22"/>
              </w:rPr>
              <w:t xml:space="preserve"> </w:t>
            </w:r>
            <w:r w:rsidRPr="001A22B7">
              <w:rPr>
                <w:b/>
                <w:bCs/>
                <w:sz w:val="22"/>
                <w:szCs w:val="22"/>
              </w:rPr>
              <w:t>065,2</w:t>
            </w:r>
          </w:p>
        </w:tc>
      </w:tr>
      <w:tr w:rsidR="00760B03" w:rsidRPr="007E23AE" w:rsidTr="00711C48">
        <w:tc>
          <w:tcPr>
            <w:tcW w:w="1419" w:type="dxa"/>
            <w:shd w:val="clear" w:color="auto" w:fill="auto"/>
          </w:tcPr>
          <w:p w:rsidR="00760B03" w:rsidRPr="00E63F79" w:rsidRDefault="00760B03" w:rsidP="004D539A"/>
        </w:tc>
        <w:tc>
          <w:tcPr>
            <w:tcW w:w="2551" w:type="dxa"/>
            <w:shd w:val="clear" w:color="auto" w:fill="auto"/>
          </w:tcPr>
          <w:p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:rsidR="00760B03" w:rsidRPr="00E63F79" w:rsidRDefault="00760B03" w:rsidP="004D539A"/>
        </w:tc>
        <w:tc>
          <w:tcPr>
            <w:tcW w:w="1276" w:type="dxa"/>
            <w:shd w:val="clear" w:color="auto" w:fill="auto"/>
          </w:tcPr>
          <w:p w:rsidR="00760B03" w:rsidRPr="00E63F79" w:rsidRDefault="00760B03" w:rsidP="004D539A"/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DB2C98">
        <w:rPr>
          <w:b/>
          <w:bCs/>
          <w:sz w:val="22"/>
          <w:szCs w:val="22"/>
        </w:rPr>
        <w:t>2</w:t>
      </w:r>
      <w:r w:rsidR="00426E69">
        <w:rPr>
          <w:b/>
          <w:bCs/>
          <w:sz w:val="22"/>
          <w:szCs w:val="22"/>
        </w:rPr>
        <w:t xml:space="preserve"> </w:t>
      </w:r>
      <w:r w:rsidR="00DB2C98">
        <w:rPr>
          <w:b/>
          <w:bCs/>
          <w:sz w:val="22"/>
          <w:szCs w:val="22"/>
        </w:rPr>
        <w:t>065,2</w:t>
      </w:r>
      <w:r w:rsidR="00A80E28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2"/>
        <w:gridCol w:w="1567"/>
        <w:gridCol w:w="1049"/>
        <w:gridCol w:w="1327"/>
        <w:gridCol w:w="1256"/>
        <w:gridCol w:w="1484"/>
        <w:gridCol w:w="1373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DB2C98" w:rsidRDefault="002C256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816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DB2C98" w:rsidRDefault="00706C87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DB2C98">
              <w:rPr>
                <w:rFonts w:eastAsia="Times New Roman"/>
                <w:sz w:val="22"/>
                <w:szCs w:val="22"/>
              </w:rPr>
              <w:t>5</w:t>
            </w:r>
            <w:r w:rsidR="002C256E">
              <w:rPr>
                <w:rFonts w:eastAsia="Times New Roman"/>
                <w:sz w:val="22"/>
                <w:szCs w:val="22"/>
              </w:rPr>
              <w:t>700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6411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 xml:space="preserve">Сумма средств, направленных на </w:t>
            </w:r>
            <w:r w:rsidR="002C6411">
              <w:rPr>
                <w:sz w:val="20"/>
              </w:rPr>
              <w:t>развитие материально-технической базы для проведения физкультурно-спортивных мероприятий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426E69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</w:t>
            </w:r>
            <w:r w:rsidR="00426E69"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DB2C98" w:rsidRDefault="00DB2C98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DB2C98">
              <w:rPr>
                <w:sz w:val="22"/>
                <w:szCs w:val="22"/>
              </w:rPr>
              <w:t>2</w:t>
            </w:r>
            <w:r w:rsidR="00426E69">
              <w:rPr>
                <w:sz w:val="22"/>
                <w:szCs w:val="22"/>
              </w:rPr>
              <w:t xml:space="preserve"> </w:t>
            </w:r>
            <w:r w:rsidRPr="00DB2C98">
              <w:rPr>
                <w:sz w:val="22"/>
                <w:szCs w:val="22"/>
              </w:rPr>
              <w:t>065,2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C6411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Default="002C6411" w:rsidP="00426E69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r w:rsidRPr="005C6584">
              <w:rPr>
                <w:sz w:val="20"/>
                <w:szCs w:val="20"/>
              </w:rPr>
              <w:t>программы,</w:t>
            </w:r>
            <w:r>
              <w:rPr>
                <w:sz w:val="20"/>
                <w:szCs w:val="20"/>
              </w:rPr>
              <w:t xml:space="preserve"> </w:t>
            </w:r>
            <w:r w:rsidRPr="005C6584">
              <w:rPr>
                <w:sz w:val="20"/>
                <w:szCs w:val="20"/>
              </w:rPr>
              <w:t>освоенная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Pr="00A21F1A" w:rsidRDefault="00426E69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Default="00426E69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Тыс.руб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Pr="00443428" w:rsidRDefault="00426E69" w:rsidP="00443428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2 065,2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0B6BA6">
      <w:pgSz w:w="11906" w:h="16838"/>
      <w:pgMar w:top="567" w:right="709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3EEB"/>
    <w:rsid w:val="000866DE"/>
    <w:rsid w:val="0009184D"/>
    <w:rsid w:val="0009578B"/>
    <w:rsid w:val="000A1233"/>
    <w:rsid w:val="000B0B21"/>
    <w:rsid w:val="000B6BA6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22B7"/>
    <w:rsid w:val="001A5D87"/>
    <w:rsid w:val="001B327E"/>
    <w:rsid w:val="001B3828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26E69"/>
    <w:rsid w:val="00443428"/>
    <w:rsid w:val="00443642"/>
    <w:rsid w:val="00451272"/>
    <w:rsid w:val="0046439D"/>
    <w:rsid w:val="00470441"/>
    <w:rsid w:val="004712D4"/>
    <w:rsid w:val="00481D20"/>
    <w:rsid w:val="0048471D"/>
    <w:rsid w:val="004963B5"/>
    <w:rsid w:val="004A2BD1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6AC4"/>
    <w:rsid w:val="0063099C"/>
    <w:rsid w:val="00645241"/>
    <w:rsid w:val="00652FF7"/>
    <w:rsid w:val="00653391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27CB"/>
    <w:rsid w:val="006F5355"/>
    <w:rsid w:val="00706C87"/>
    <w:rsid w:val="00711C48"/>
    <w:rsid w:val="00717723"/>
    <w:rsid w:val="00724D9A"/>
    <w:rsid w:val="00726E3B"/>
    <w:rsid w:val="00733876"/>
    <w:rsid w:val="0074117E"/>
    <w:rsid w:val="0074332C"/>
    <w:rsid w:val="0075324F"/>
    <w:rsid w:val="0075509B"/>
    <w:rsid w:val="00760B03"/>
    <w:rsid w:val="00763F97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97A4E"/>
    <w:rsid w:val="008A322E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47D26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F311B-6151-4CB8-BAC1-FEAFB37E6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10228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16</cp:revision>
  <cp:lastPrinted>2019-10-15T07:01:00Z</cp:lastPrinted>
  <dcterms:created xsi:type="dcterms:W3CDTF">2018-10-09T10:01:00Z</dcterms:created>
  <dcterms:modified xsi:type="dcterms:W3CDTF">2019-10-29T09:37:00Z</dcterms:modified>
</cp:coreProperties>
</file>