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F86E36">
      <w:pPr>
        <w:pStyle w:val="a5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6A15" w:rsidRDefault="00C96A15" w:rsidP="008D4064">
                            <w:pPr>
                              <w:ind w:right="198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45185" cy="103124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5185" cy="10312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08.35pt;margin-top:-12.1pt;width:66.55pt;height:8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" stroked="f">
                <v:textbox inset="0,0,0,0">
                  <w:txbxContent>
                    <w:p w:rsidR="00C96A15" w:rsidRDefault="00C96A15" w:rsidP="008D4064">
                      <w:pPr>
                        <w:ind w:right="198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45185" cy="103124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185" cy="10312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C279A" w:rsidRDefault="00CC279A">
      <w:pPr>
        <w:pStyle w:val="11"/>
      </w:pPr>
    </w:p>
    <w:p w:rsidR="00CC279A" w:rsidRDefault="00CC279A">
      <w:pPr>
        <w:pStyle w:val="11"/>
      </w:pPr>
    </w:p>
    <w:p w:rsidR="00CC279A" w:rsidRDefault="00E43958" w:rsidP="00992CF2">
      <w:pPr>
        <w:pStyle w:val="11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992CF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F86E36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E45874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d2/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i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AXYd2/GgIAADYEAAAOAAAAAAAAAAAAAAAAAC4CAABkcnMvZTJvRG9jLnhtbFBLAQItABQABgAI&#10;AAAAIQB/YQ7k2gAAAAQBAAAPAAAAAAAAAAAAAAAAAHQEAABkcnMvZG93bnJldi54bWxQSwUGAAAA&#10;AAQABADzAAAAe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E3F04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fT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" strokeweight=".79mm">
                <v:stroke joinstyle="miter"/>
              </v:line>
            </w:pict>
          </mc:Fallback>
        </mc:AlternateContent>
      </w:r>
    </w:p>
    <w:p w:rsidR="00CC279A" w:rsidRDefault="00CC279A">
      <w:pPr>
        <w:ind w:left="567"/>
      </w:pPr>
    </w:p>
    <w:p w:rsidR="00CC279A" w:rsidRDefault="00CC279A">
      <w:pPr>
        <w:ind w:left="567"/>
      </w:pPr>
    </w:p>
    <w:p w:rsidR="00CC279A" w:rsidRDefault="00CC279A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>
      <w:pPr>
        <w:ind w:left="284" w:right="567"/>
      </w:pPr>
    </w:p>
    <w:p w:rsidR="00CC279A" w:rsidRDefault="00CC279A">
      <w:pPr>
        <w:ind w:left="284" w:right="567"/>
      </w:pPr>
    </w:p>
    <w:p w:rsidR="00CC279A" w:rsidRDefault="00CC279A" w:rsidP="00506A3D">
      <w:pPr>
        <w:pStyle w:val="af1"/>
        <w:spacing w:line="2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471D">
        <w:rPr>
          <w:rFonts w:ascii="Times New Roman" w:hAnsi="Times New Roman" w:cs="Times New Roman"/>
          <w:sz w:val="24"/>
          <w:szCs w:val="24"/>
        </w:rPr>
        <w:t xml:space="preserve">от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C43BC8">
        <w:rPr>
          <w:rFonts w:ascii="Times New Roman" w:hAnsi="Times New Roman" w:cs="Times New Roman"/>
          <w:sz w:val="24"/>
          <w:szCs w:val="24"/>
        </w:rPr>
        <w:t>30.10.</w:t>
      </w:r>
      <w:r w:rsidR="00506A3D">
        <w:rPr>
          <w:rFonts w:ascii="Times New Roman" w:hAnsi="Times New Roman" w:cs="Times New Roman"/>
          <w:sz w:val="24"/>
          <w:szCs w:val="24"/>
        </w:rPr>
        <w:t>201</w:t>
      </w:r>
      <w:r w:rsidR="00686650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="00506A3D">
        <w:rPr>
          <w:rFonts w:ascii="Times New Roman" w:hAnsi="Times New Roman" w:cs="Times New Roman"/>
          <w:sz w:val="24"/>
          <w:szCs w:val="24"/>
        </w:rPr>
        <w:t xml:space="preserve"> </w:t>
      </w:r>
      <w:r w:rsidRPr="0048471D">
        <w:rPr>
          <w:rFonts w:ascii="Times New Roman" w:hAnsi="Times New Roman" w:cs="Times New Roman"/>
          <w:sz w:val="24"/>
          <w:szCs w:val="24"/>
        </w:rPr>
        <w:t xml:space="preserve">  </w:t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C43BC8">
        <w:rPr>
          <w:rFonts w:ascii="Times New Roman" w:hAnsi="Times New Roman" w:cs="Times New Roman"/>
          <w:sz w:val="24"/>
          <w:szCs w:val="24"/>
        </w:rPr>
        <w:tab/>
      </w:r>
      <w:r w:rsidRPr="0048471D">
        <w:rPr>
          <w:rFonts w:ascii="Times New Roman" w:hAnsi="Times New Roman" w:cs="Times New Roman"/>
          <w:sz w:val="24"/>
          <w:szCs w:val="24"/>
        </w:rPr>
        <w:tab/>
      </w:r>
      <w:r w:rsidR="0048471D">
        <w:rPr>
          <w:rFonts w:ascii="Times New Roman" w:hAnsi="Times New Roman" w:cs="Times New Roman"/>
          <w:sz w:val="24"/>
          <w:szCs w:val="24"/>
        </w:rPr>
        <w:t xml:space="preserve">     </w:t>
      </w:r>
      <w:r w:rsidR="0048471D" w:rsidRPr="0048471D">
        <w:rPr>
          <w:rFonts w:ascii="Times New Roman" w:hAnsi="Times New Roman" w:cs="Times New Roman"/>
          <w:sz w:val="24"/>
          <w:szCs w:val="24"/>
        </w:rPr>
        <w:t xml:space="preserve">№ </w:t>
      </w:r>
      <w:r w:rsidR="00CD2105">
        <w:rPr>
          <w:rFonts w:ascii="Times New Roman" w:hAnsi="Times New Roman" w:cs="Times New Roman"/>
          <w:sz w:val="24"/>
          <w:szCs w:val="24"/>
        </w:rPr>
        <w:t xml:space="preserve"> </w:t>
      </w:r>
      <w:r w:rsidR="00C43BC8">
        <w:rPr>
          <w:rFonts w:ascii="Times New Roman" w:hAnsi="Times New Roman" w:cs="Times New Roman"/>
          <w:sz w:val="24"/>
          <w:szCs w:val="24"/>
          <w:u w:val="single"/>
        </w:rPr>
        <w:t>131/01-02</w:t>
      </w:r>
    </w:p>
    <w:p w:rsidR="00506A3D" w:rsidRPr="00187AB9" w:rsidRDefault="00506A3D" w:rsidP="00506A3D">
      <w:pPr>
        <w:pStyle w:val="af1"/>
        <w:spacing w:line="200" w:lineRule="atLeast"/>
        <w:jc w:val="both"/>
      </w:pPr>
    </w:p>
    <w:p w:rsidR="00CC279A" w:rsidRDefault="00CC279A">
      <w:pPr>
        <w:ind w:right="567"/>
      </w:pPr>
    </w:p>
    <w:tbl>
      <w:tblPr>
        <w:tblW w:w="9791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8D4064">
        <w:tc>
          <w:tcPr>
            <w:tcW w:w="5069" w:type="dxa"/>
            <w:shd w:val="clear" w:color="auto" w:fill="auto"/>
          </w:tcPr>
          <w:p w:rsidR="00B068E3" w:rsidRPr="009B17EA" w:rsidRDefault="00B068E3" w:rsidP="00992CF2">
            <w:pPr>
              <w:ind w:left="-108"/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>, направленн</w:t>
            </w:r>
            <w:r w:rsidR="001445C6">
              <w:t>ой</w:t>
            </w:r>
            <w:r w:rsidR="005D5BEB" w:rsidRPr="009B17EA">
              <w:t xml:space="preserve"> </w:t>
            </w:r>
            <w:r w:rsidRPr="009B17EA">
              <w:t xml:space="preserve">на решение вопроса местного значения </w:t>
            </w:r>
            <w:r w:rsidRPr="009B17EA">
              <w:rPr>
                <w:bCs/>
              </w:rPr>
              <w:t>«</w:t>
            </w:r>
            <w:r w:rsidR="00404A89" w:rsidRPr="000861BD">
              <w:rPr>
                <w:bCs/>
              </w:rPr>
              <w:t>О</w:t>
            </w:r>
            <w:r w:rsidR="00404A89" w:rsidRPr="000861BD">
              <w:rPr>
                <w:color w:val="000000"/>
              </w:rPr>
              <w:t xml:space="preserve">беспечение условий для развития на территории муниципального </w:t>
            </w:r>
            <w:proofErr w:type="gramStart"/>
            <w:r w:rsidR="00404A89" w:rsidRPr="000861BD">
              <w:rPr>
                <w:color w:val="000000"/>
              </w:rPr>
              <w:t>образования  массового</w:t>
            </w:r>
            <w:proofErr w:type="gramEnd"/>
            <w:r w:rsidR="00404A89" w:rsidRPr="000861BD">
              <w:rPr>
                <w:color w:val="000000"/>
              </w:rPr>
              <w:t xml:space="preserve"> спорта, организация и проведение  официальных физкультурных мероприятий и спортивных мероприятий</w:t>
            </w:r>
            <w:r w:rsidR="00404A89">
              <w:rPr>
                <w:color w:val="000000"/>
              </w:rPr>
              <w:t xml:space="preserve"> муниципального образования</w:t>
            </w:r>
            <w:r w:rsidR="000D7C4B" w:rsidRPr="009B17EA">
              <w:rPr>
                <w:color w:val="000000"/>
              </w:rPr>
              <w:t>»</w:t>
            </w:r>
            <w:r w:rsidRPr="009B17EA">
              <w:rPr>
                <w:bCs/>
              </w:rPr>
              <w:t xml:space="preserve"> </w:t>
            </w:r>
            <w:r w:rsidRPr="009B17EA">
              <w:t>на 20</w:t>
            </w:r>
            <w:r w:rsidR="00686650">
              <w:t>20</w:t>
            </w:r>
            <w:r w:rsidRPr="009B17EA"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E67DBD" w:rsidP="00F74C84">
            <w:pPr>
              <w:ind w:right="567"/>
            </w:pPr>
            <w:r>
              <w:t xml:space="preserve">  </w:t>
            </w:r>
          </w:p>
        </w:tc>
      </w:tr>
    </w:tbl>
    <w:p w:rsidR="00CC279A" w:rsidRPr="009B17EA" w:rsidRDefault="00CC279A">
      <w:pPr>
        <w:ind w:left="284" w:right="567"/>
        <w:jc w:val="both"/>
      </w:pPr>
    </w:p>
    <w:p w:rsidR="00CC279A" w:rsidRPr="009B17EA" w:rsidRDefault="00CC279A"/>
    <w:p w:rsidR="005D5BEB" w:rsidRPr="009B17EA" w:rsidRDefault="005D5BEB" w:rsidP="005D5BEB">
      <w:pPr>
        <w:jc w:val="both"/>
      </w:pPr>
      <w:r w:rsidRPr="009B17EA">
        <w:t xml:space="preserve">          В соответствии с п/п </w:t>
      </w:r>
      <w:r w:rsidR="000D7C4B" w:rsidRPr="009B17EA">
        <w:t>4</w:t>
      </w:r>
      <w:r w:rsidR="00184FA0" w:rsidRPr="009B17EA">
        <w:t>2 п.2</w:t>
      </w:r>
      <w:r w:rsidRPr="009B17EA">
        <w:t xml:space="preserve"> ст.5</w:t>
      </w:r>
      <w:r w:rsidR="00992CF2">
        <w:t xml:space="preserve"> </w:t>
      </w:r>
      <w:r w:rsidRPr="009B17EA">
        <w:t xml:space="preserve">Устава муниципального образования город Ломоносов: </w:t>
      </w:r>
    </w:p>
    <w:p w:rsidR="00CC279A" w:rsidRPr="009B17EA" w:rsidRDefault="00CC279A" w:rsidP="00F74C84">
      <w:pPr>
        <w:ind w:firstLine="426"/>
        <w:jc w:val="center"/>
        <w:rPr>
          <w:b/>
        </w:rPr>
      </w:pPr>
    </w:p>
    <w:p w:rsidR="00CC279A" w:rsidRPr="00992CF2" w:rsidRDefault="00CC279A">
      <w:pPr>
        <w:jc w:val="center"/>
        <w:rPr>
          <w:b/>
          <w:sz w:val="28"/>
          <w:szCs w:val="28"/>
        </w:rPr>
      </w:pPr>
      <w:r w:rsidRPr="00992CF2">
        <w:rPr>
          <w:b/>
          <w:sz w:val="28"/>
          <w:szCs w:val="28"/>
        </w:rPr>
        <w:t>ПОСТАНОВЛЯЮ:</w:t>
      </w:r>
    </w:p>
    <w:p w:rsidR="00CC279A" w:rsidRPr="009B17EA" w:rsidRDefault="00CC279A" w:rsidP="0009578B">
      <w:pPr>
        <w:tabs>
          <w:tab w:val="left" w:pos="142"/>
        </w:tabs>
        <w:jc w:val="center"/>
        <w:rPr>
          <w:b/>
        </w:rPr>
      </w:pPr>
    </w:p>
    <w:p w:rsidR="008D4064" w:rsidRDefault="001445C6" w:rsidP="00992CF2">
      <w:pPr>
        <w:numPr>
          <w:ilvl w:val="0"/>
          <w:numId w:val="4"/>
        </w:numPr>
        <w:tabs>
          <w:tab w:val="clear" w:pos="720"/>
          <w:tab w:val="num" w:pos="0"/>
          <w:tab w:val="left" w:pos="709"/>
          <w:tab w:val="left" w:pos="851"/>
          <w:tab w:val="left" w:pos="993"/>
        </w:tabs>
        <w:ind w:left="0" w:firstLine="709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404A89" w:rsidRPr="000861BD">
        <w:rPr>
          <w:bCs/>
        </w:rPr>
        <w:t>О</w:t>
      </w:r>
      <w:r w:rsidR="00404A89" w:rsidRPr="000861BD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</w:t>
      </w:r>
      <w:r w:rsidR="00404A89">
        <w:rPr>
          <w:color w:val="000000"/>
        </w:rPr>
        <w:t xml:space="preserve"> муниципального образования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</w:t>
      </w:r>
      <w:r w:rsidR="00686650">
        <w:t>20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:rsidR="00CC279A" w:rsidRDefault="00CC279A" w:rsidP="00992CF2">
      <w:pPr>
        <w:numPr>
          <w:ilvl w:val="0"/>
          <w:numId w:val="4"/>
        </w:numPr>
        <w:tabs>
          <w:tab w:val="clear" w:pos="720"/>
          <w:tab w:val="num" w:pos="0"/>
          <w:tab w:val="left" w:pos="709"/>
          <w:tab w:val="left" w:pos="851"/>
          <w:tab w:val="left" w:pos="993"/>
        </w:tabs>
        <w:ind w:left="0" w:firstLine="709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992CF2">
      <w:pPr>
        <w:pStyle w:val="af2"/>
        <w:numPr>
          <w:ilvl w:val="0"/>
          <w:numId w:val="4"/>
        </w:numPr>
        <w:tabs>
          <w:tab w:val="clear" w:pos="720"/>
          <w:tab w:val="left" w:pos="851"/>
          <w:tab w:val="left" w:pos="993"/>
        </w:tabs>
        <w:ind w:left="0" w:right="-1" w:firstLine="709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:rsidR="00CC279A" w:rsidRPr="009B17EA" w:rsidRDefault="00CC279A" w:rsidP="009B17EA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>
      <w:pPr>
        <w:ind w:right="-1"/>
        <w:jc w:val="both"/>
      </w:pPr>
    </w:p>
    <w:p w:rsidR="000D45B6" w:rsidRPr="009B17EA" w:rsidRDefault="008D4064">
      <w:pPr>
        <w:tabs>
          <w:tab w:val="left" w:pos="426"/>
        </w:tabs>
      </w:pPr>
      <w:proofErr w:type="spellStart"/>
      <w:r>
        <w:t>И.о</w:t>
      </w:r>
      <w:proofErr w:type="spellEnd"/>
      <w:r>
        <w:t xml:space="preserve">. </w:t>
      </w:r>
      <w:r w:rsidR="00992CF2">
        <w:t>г</w:t>
      </w:r>
      <w:r w:rsidR="00CC279A" w:rsidRPr="009B17EA">
        <w:t>лав</w:t>
      </w:r>
      <w:r>
        <w:t>ы</w:t>
      </w:r>
      <w:r w:rsidR="00CC279A" w:rsidRPr="009B17EA">
        <w:t xml:space="preserve"> </w:t>
      </w:r>
      <w:r w:rsidR="00595F18">
        <w:t>местной а</w:t>
      </w:r>
      <w:r w:rsidR="00CC279A" w:rsidRPr="009B17EA">
        <w:t>дминистрации</w:t>
      </w:r>
    </w:p>
    <w:p w:rsidR="00CC279A" w:rsidRPr="009B17EA" w:rsidRDefault="000D45B6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8D4064">
        <w:t>А.А. Фадеева</w:t>
      </w:r>
      <w:r w:rsidR="00D80C56">
        <w:t xml:space="preserve"> </w:t>
      </w:r>
    </w:p>
    <w:p w:rsidR="00C455AF" w:rsidRDefault="00C455AF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992CF2" w:rsidRDefault="00992CF2">
      <w:pPr>
        <w:rPr>
          <w:sz w:val="16"/>
          <w:szCs w:val="16"/>
        </w:rPr>
      </w:pPr>
    </w:p>
    <w:p w:rsidR="00992CF2" w:rsidRDefault="00992CF2">
      <w:pPr>
        <w:rPr>
          <w:sz w:val="16"/>
          <w:szCs w:val="16"/>
        </w:rPr>
      </w:pPr>
    </w:p>
    <w:p w:rsidR="00992CF2" w:rsidRDefault="00992CF2">
      <w:pPr>
        <w:rPr>
          <w:sz w:val="16"/>
          <w:szCs w:val="16"/>
        </w:rPr>
      </w:pPr>
    </w:p>
    <w:p w:rsidR="00992CF2" w:rsidRDefault="00992CF2">
      <w:pPr>
        <w:rPr>
          <w:sz w:val="16"/>
          <w:szCs w:val="16"/>
        </w:rPr>
      </w:pPr>
    </w:p>
    <w:p w:rsidR="00C455AF" w:rsidRDefault="00C455AF">
      <w:pPr>
        <w:rPr>
          <w:sz w:val="16"/>
          <w:szCs w:val="16"/>
        </w:rPr>
      </w:pPr>
    </w:p>
    <w:p w:rsidR="00CC279A" w:rsidRPr="00992CF2" w:rsidRDefault="00992CF2">
      <w:pPr>
        <w:rPr>
          <w:sz w:val="20"/>
          <w:szCs w:val="20"/>
        </w:rPr>
      </w:pPr>
      <w:proofErr w:type="spellStart"/>
      <w:r w:rsidRPr="00992CF2">
        <w:rPr>
          <w:sz w:val="20"/>
          <w:szCs w:val="20"/>
        </w:rPr>
        <w:t>Андрианрова</w:t>
      </w:r>
      <w:proofErr w:type="spellEnd"/>
      <w:r w:rsidRPr="00992CF2">
        <w:rPr>
          <w:sz w:val="20"/>
          <w:szCs w:val="20"/>
        </w:rPr>
        <w:t xml:space="preserve"> Ирина Ивановна</w:t>
      </w:r>
    </w:p>
    <w:p w:rsidR="005F0F81" w:rsidRDefault="005F0F81">
      <w:pPr>
        <w:tabs>
          <w:tab w:val="left" w:pos="426"/>
        </w:tabs>
        <w:rPr>
          <w:sz w:val="16"/>
          <w:szCs w:val="16"/>
        </w:rPr>
      </w:pPr>
    </w:p>
    <w:p w:rsidR="008D4064" w:rsidRDefault="008D4064">
      <w:pPr>
        <w:tabs>
          <w:tab w:val="left" w:pos="426"/>
        </w:tabs>
        <w:rPr>
          <w:sz w:val="16"/>
          <w:szCs w:val="16"/>
        </w:rPr>
      </w:pPr>
    </w:p>
    <w:p w:rsidR="008D4064" w:rsidRDefault="008D4064">
      <w:pPr>
        <w:widowControl/>
        <w:suppressAutoHyphens w:val="0"/>
        <w:rPr>
          <w:sz w:val="16"/>
          <w:szCs w:val="16"/>
        </w:rPr>
      </w:pPr>
    </w:p>
    <w:p w:rsidR="008D4064" w:rsidRDefault="008D4064">
      <w:pPr>
        <w:tabs>
          <w:tab w:val="left" w:pos="426"/>
        </w:tabs>
        <w:rPr>
          <w:sz w:val="16"/>
          <w:szCs w:val="16"/>
        </w:rPr>
      </w:pPr>
    </w:p>
    <w:p w:rsidR="008D4064" w:rsidRDefault="008D4064">
      <w:pPr>
        <w:widowControl/>
        <w:suppressAutoHyphens w:val="0"/>
        <w:rPr>
          <w:sz w:val="16"/>
          <w:szCs w:val="16"/>
        </w:rPr>
      </w:pPr>
      <w:r>
        <w:rPr>
          <w:sz w:val="16"/>
          <w:szCs w:val="16"/>
        </w:rPr>
        <w:lastRenderedPageBreak/>
        <w:br w:type="page"/>
      </w:r>
    </w:p>
    <w:p w:rsidR="005F0F81" w:rsidRPr="00992CF2" w:rsidRDefault="00173498" w:rsidP="00581863">
      <w:pPr>
        <w:ind w:left="5103"/>
      </w:pPr>
      <w:r w:rsidRPr="00992CF2">
        <w:lastRenderedPageBreak/>
        <w:t>Приложение</w:t>
      </w:r>
    </w:p>
    <w:p w:rsidR="005F0F81" w:rsidRPr="00992CF2" w:rsidRDefault="00173498" w:rsidP="00581863">
      <w:pPr>
        <w:ind w:left="5103"/>
      </w:pPr>
      <w:proofErr w:type="gramStart"/>
      <w:r w:rsidRPr="00992CF2">
        <w:t xml:space="preserve">к </w:t>
      </w:r>
      <w:r w:rsidR="002C3CF5" w:rsidRPr="00992CF2">
        <w:t xml:space="preserve"> П</w:t>
      </w:r>
      <w:r w:rsidR="005F0F81" w:rsidRPr="00992CF2">
        <w:t>остановлени</w:t>
      </w:r>
      <w:r w:rsidRPr="00992CF2">
        <w:t>ю</w:t>
      </w:r>
      <w:proofErr w:type="gramEnd"/>
      <w:r w:rsidR="005F0F81" w:rsidRPr="00992CF2">
        <w:t xml:space="preserve"> </w:t>
      </w:r>
      <w:r w:rsidR="00253322" w:rsidRPr="00992CF2">
        <w:t>местной а</w:t>
      </w:r>
      <w:r w:rsidR="005F0F81" w:rsidRPr="00992CF2">
        <w:t xml:space="preserve">дминистрации муниципального образования город Ломоносов </w:t>
      </w:r>
    </w:p>
    <w:p w:rsidR="005F0F81" w:rsidRPr="00992CF2" w:rsidRDefault="005F0F81" w:rsidP="00581863">
      <w:pPr>
        <w:ind w:left="5103"/>
        <w:rPr>
          <w:b/>
        </w:rPr>
      </w:pPr>
      <w:r w:rsidRPr="00992CF2">
        <w:t xml:space="preserve">от </w:t>
      </w:r>
      <w:r w:rsidR="001038E3" w:rsidRPr="00992CF2">
        <w:t xml:space="preserve">  </w:t>
      </w:r>
      <w:r w:rsidR="00C43BC8">
        <w:t>30.10.</w:t>
      </w:r>
      <w:bookmarkStart w:id="0" w:name="_GoBack"/>
      <w:bookmarkEnd w:id="0"/>
      <w:r w:rsidR="000B7934" w:rsidRPr="00992CF2">
        <w:t>201</w:t>
      </w:r>
      <w:r w:rsidR="00686650" w:rsidRPr="00992CF2">
        <w:t>9</w:t>
      </w:r>
      <w:r w:rsidR="00506A3D" w:rsidRPr="00992CF2">
        <w:t xml:space="preserve"> </w:t>
      </w:r>
      <w:r w:rsidRPr="00992CF2">
        <w:t xml:space="preserve"> № </w:t>
      </w:r>
      <w:r w:rsidR="00C43BC8">
        <w:t>131/01-02</w:t>
      </w:r>
    </w:p>
    <w:p w:rsidR="005F0F81" w:rsidRPr="00581863" w:rsidRDefault="005F0F81" w:rsidP="00581863">
      <w:pPr>
        <w:ind w:left="5103"/>
        <w:rPr>
          <w:b/>
          <w:sz w:val="22"/>
          <w:szCs w:val="22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5F0F81" w:rsidRDefault="005F0F81" w:rsidP="005F0F81">
      <w:pPr>
        <w:rPr>
          <w:b/>
          <w:sz w:val="28"/>
          <w:szCs w:val="28"/>
        </w:rPr>
      </w:pPr>
    </w:p>
    <w:p w:rsidR="00645241" w:rsidRDefault="001038E3" w:rsidP="00581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</w:t>
      </w:r>
    </w:p>
    <w:p w:rsidR="00792254" w:rsidRDefault="00792254" w:rsidP="00581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>на решение вопросов местного значения</w:t>
      </w:r>
    </w:p>
    <w:p w:rsidR="00792254" w:rsidRPr="00792254" w:rsidRDefault="005F0F81" w:rsidP="00581863">
      <w:pPr>
        <w:jc w:val="center"/>
        <w:rPr>
          <w:b/>
          <w:sz w:val="28"/>
          <w:szCs w:val="28"/>
        </w:rPr>
      </w:pPr>
      <w:r w:rsidRPr="00404A89">
        <w:rPr>
          <w:b/>
          <w:sz w:val="28"/>
          <w:szCs w:val="28"/>
        </w:rPr>
        <w:t>«</w:t>
      </w:r>
      <w:r w:rsidR="00404A89" w:rsidRPr="00404A89">
        <w:rPr>
          <w:b/>
          <w:bCs/>
          <w:sz w:val="28"/>
          <w:szCs w:val="28"/>
        </w:rPr>
        <w:t>О</w:t>
      </w:r>
      <w:r w:rsidR="00404A89" w:rsidRPr="00404A89">
        <w:rPr>
          <w:b/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686650">
        <w:rPr>
          <w:b/>
          <w:sz w:val="28"/>
          <w:szCs w:val="28"/>
        </w:rPr>
        <w:t>20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81863">
      <w:pPr>
        <w:jc w:val="center"/>
        <w:rPr>
          <w:sz w:val="28"/>
          <w:szCs w:val="28"/>
        </w:rPr>
      </w:pPr>
    </w:p>
    <w:p w:rsidR="005F0F81" w:rsidRDefault="005F0F81" w:rsidP="00581863">
      <w:pPr>
        <w:jc w:val="center"/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81863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F0F81">
      <w:pPr>
        <w:rPr>
          <w:sz w:val="28"/>
          <w:szCs w:val="28"/>
        </w:rPr>
      </w:pPr>
    </w:p>
    <w:p w:rsidR="005F0F81" w:rsidRDefault="005F0F81" w:rsidP="00581863">
      <w:pPr>
        <w:ind w:firstLine="567"/>
        <w:rPr>
          <w:sz w:val="28"/>
          <w:szCs w:val="28"/>
        </w:rPr>
      </w:pPr>
    </w:p>
    <w:p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404A89">
        <w:rPr>
          <w:b/>
        </w:rPr>
        <w:t>«</w:t>
      </w:r>
      <w:r w:rsidR="00404A89" w:rsidRPr="00404A89">
        <w:rPr>
          <w:b/>
          <w:bCs/>
        </w:rPr>
        <w:t>О</w:t>
      </w:r>
      <w:r w:rsidR="00404A89" w:rsidRPr="00404A89">
        <w:rPr>
          <w:b/>
          <w:color w:val="000000"/>
        </w:rPr>
        <w:t xml:space="preserve">беспечение условий для развития на территории муниципального </w:t>
      </w:r>
      <w:proofErr w:type="gramStart"/>
      <w:r w:rsidR="00404A89" w:rsidRPr="00404A89">
        <w:rPr>
          <w:b/>
          <w:color w:val="000000"/>
        </w:rPr>
        <w:t>образования  массового</w:t>
      </w:r>
      <w:proofErr w:type="gramEnd"/>
      <w:r w:rsidR="00404A89" w:rsidRPr="00404A89">
        <w:rPr>
          <w:b/>
          <w:color w:val="000000"/>
        </w:rPr>
        <w:t xml:space="preserve">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686650">
        <w:rPr>
          <w:b/>
        </w:rPr>
        <w:t>20</w:t>
      </w:r>
      <w:r w:rsidRPr="00645241">
        <w:rPr>
          <w:b/>
        </w:rPr>
        <w:t xml:space="preserve"> год</w:t>
      </w:r>
    </w:p>
    <w:p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41"/>
        <w:gridCol w:w="6403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</w:t>
            </w:r>
            <w:proofErr w:type="gramStart"/>
            <w:r>
              <w:rPr>
                <w:color w:val="000000"/>
              </w:rPr>
              <w:t>в  реализации</w:t>
            </w:r>
            <w:proofErr w:type="gramEnd"/>
            <w:r>
              <w:rPr>
                <w:color w:val="000000"/>
              </w:rPr>
              <w:t xml:space="preserve">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1E1" w:rsidRPr="003073B2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массовый спорт путем организации и </w:t>
            </w:r>
            <w:r w:rsidR="00B831E1">
              <w:t>прове</w:t>
            </w:r>
            <w:r>
              <w:t>дения</w:t>
            </w:r>
            <w:r w:rsidR="00B831E1">
              <w:t xml:space="preserve"> </w:t>
            </w:r>
            <w:r w:rsidR="00B831E1" w:rsidRPr="003073B2">
              <w:t>массовы</w:t>
            </w:r>
            <w:r>
              <w:t>х</w:t>
            </w:r>
            <w:r w:rsidR="00B831E1">
              <w:t xml:space="preserve"> </w:t>
            </w:r>
            <w:r w:rsidR="00B831E1" w:rsidRPr="003073B2">
              <w:t>спортивны</w:t>
            </w:r>
            <w:r>
              <w:t>х</w:t>
            </w:r>
            <w:r w:rsidR="00B831E1">
              <w:t xml:space="preserve"> </w:t>
            </w:r>
            <w:r w:rsidR="00B831E1" w:rsidRPr="003073B2">
              <w:t>мероприяти</w:t>
            </w:r>
            <w:r>
              <w:t>й</w:t>
            </w:r>
            <w:r w:rsidR="00B831E1">
              <w:t xml:space="preserve"> </w:t>
            </w:r>
            <w:r w:rsidR="00B831E1" w:rsidRPr="003073B2">
              <w:t>для населения</w:t>
            </w:r>
            <w:r w:rsidR="00B831E1">
              <w:t xml:space="preserve"> </w:t>
            </w:r>
            <w:r w:rsidR="00B831E1" w:rsidRPr="003073B2">
              <w:t>муниципального образования город Ломоносов</w:t>
            </w:r>
            <w:r w:rsidR="00B831E1">
              <w:t xml:space="preserve"> по различным видам спорта</w:t>
            </w:r>
            <w:r w:rsidR="00B831E1" w:rsidRPr="003073B2">
              <w:t>;</w:t>
            </w:r>
          </w:p>
          <w:p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0B7934" w:rsidRPr="000B7934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азви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вать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ий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4E6FB3" w:rsidP="004C5CB5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</w:t>
            </w:r>
            <w:r w:rsidR="004C5CB5">
              <w:t xml:space="preserve">принимающих участие в </w:t>
            </w:r>
            <w:proofErr w:type="gramStart"/>
            <w:r w:rsidR="004C5CB5">
              <w:t xml:space="preserve">спортивных </w:t>
            </w:r>
            <w:r>
              <w:t xml:space="preserve"> </w:t>
            </w:r>
            <w:r w:rsidR="004C5CB5">
              <w:t>соревнованиях</w:t>
            </w:r>
            <w:proofErr w:type="gramEnd"/>
            <w:r w:rsidR="004C5CB5">
              <w:t xml:space="preserve"> </w:t>
            </w:r>
            <w:r>
              <w:t xml:space="preserve"> на </w:t>
            </w:r>
            <w:r w:rsidR="000744B8">
              <w:t>5</w:t>
            </w:r>
            <w:r w:rsidR="004C5CB5">
              <w:t>0</w:t>
            </w:r>
            <w:r>
              <w:t>% от 201</w:t>
            </w:r>
            <w:r w:rsidR="00686650">
              <w:t>8</w:t>
            </w:r>
            <w:r>
              <w:t xml:space="preserve">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 xml:space="preserve">Количество жителей, принимающих участие </w:t>
            </w:r>
            <w:r>
              <w:rPr>
                <w:sz w:val="20"/>
                <w:szCs w:val="20"/>
              </w:rPr>
              <w:t>в спортивных</w:t>
            </w:r>
            <w:r w:rsidRPr="004E6FB3">
              <w:rPr>
                <w:sz w:val="20"/>
                <w:szCs w:val="20"/>
              </w:rPr>
              <w:t xml:space="preserve"> мероприятиях</w:t>
            </w:r>
          </w:p>
          <w:p w:rsidR="004C5CB5" w:rsidRDefault="004C5CB5" w:rsidP="004C5CB5">
            <w:pPr>
              <w:ind w:right="-108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спортивных</w:t>
            </w:r>
            <w:r w:rsidRPr="004E6FB3">
              <w:rPr>
                <w:sz w:val="20"/>
                <w:szCs w:val="20"/>
              </w:rPr>
              <w:t xml:space="preserve"> мероприяти</w:t>
            </w:r>
            <w:r>
              <w:rPr>
                <w:sz w:val="20"/>
                <w:szCs w:val="20"/>
              </w:rPr>
              <w:t>й</w:t>
            </w:r>
          </w:p>
          <w:p w:rsidR="004C5CB5" w:rsidRPr="000B7934" w:rsidRDefault="004C5CB5" w:rsidP="004C5CB5"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A77D3F">
              <w:t>20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777BAF">
              <w:rPr>
                <w:sz w:val="22"/>
                <w:szCs w:val="22"/>
              </w:rPr>
              <w:t>20</w:t>
            </w:r>
            <w:r w:rsidRPr="00777BAF">
              <w:rPr>
                <w:sz w:val="22"/>
                <w:szCs w:val="22"/>
              </w:rPr>
              <w:t xml:space="preserve"> год</w:t>
            </w:r>
          </w:p>
          <w:p w:rsidR="000B7934" w:rsidRP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-</w:t>
            </w:r>
            <w:r w:rsidR="00A80E28" w:rsidRPr="00777BAF">
              <w:rPr>
                <w:b/>
                <w:bCs/>
                <w:sz w:val="22"/>
                <w:szCs w:val="22"/>
              </w:rPr>
              <w:t xml:space="preserve"> </w:t>
            </w:r>
            <w:r w:rsidR="00A77D3F" w:rsidRPr="00777BAF">
              <w:rPr>
                <w:b/>
                <w:bCs/>
                <w:sz w:val="22"/>
                <w:szCs w:val="22"/>
              </w:rPr>
              <w:t>1</w:t>
            </w:r>
            <w:r w:rsidR="000744B8" w:rsidRPr="00777BAF">
              <w:rPr>
                <w:b/>
                <w:bCs/>
                <w:sz w:val="22"/>
                <w:szCs w:val="22"/>
              </w:rPr>
              <w:t>273</w:t>
            </w:r>
            <w:r w:rsidR="00A77D3F" w:rsidRPr="00777BAF">
              <w:rPr>
                <w:b/>
                <w:bCs/>
                <w:sz w:val="22"/>
                <w:szCs w:val="22"/>
              </w:rPr>
              <w:t>,0</w:t>
            </w:r>
            <w:r w:rsidR="00DD7D6D" w:rsidRPr="00777BAF">
              <w:rPr>
                <w:b/>
                <w:bCs/>
                <w:sz w:val="22"/>
                <w:szCs w:val="22"/>
              </w:rPr>
              <w:t xml:space="preserve"> </w:t>
            </w:r>
            <w:r w:rsidR="00A80E28" w:rsidRPr="00777BAF">
              <w:rPr>
                <w:sz w:val="22"/>
                <w:szCs w:val="22"/>
              </w:rPr>
              <w:t>тыс. руб.</w:t>
            </w:r>
          </w:p>
        </w:tc>
      </w:tr>
    </w:tbl>
    <w:p w:rsidR="005F0F81" w:rsidRDefault="005F0F81" w:rsidP="005F0F81">
      <w:pPr>
        <w:jc w:val="both"/>
        <w:rPr>
          <w:sz w:val="28"/>
          <w:szCs w:val="28"/>
        </w:rPr>
      </w:pPr>
    </w:p>
    <w:p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8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</w:t>
      </w:r>
      <w:r w:rsidR="00992CF2">
        <w:rPr>
          <w:rFonts w:ascii="Times New Roman" w:hAnsi="Times New Roman" w:cs="Times New Roman"/>
        </w:rPr>
        <w:t xml:space="preserve"> </w:t>
      </w:r>
      <w:r w:rsidRPr="00C32F2C">
        <w:rPr>
          <w:rFonts w:ascii="Times New Roman" w:hAnsi="Times New Roman" w:cs="Times New Roman"/>
        </w:rPr>
        <w:t xml:space="preserve">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20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  <w:r w:rsidR="00F500A6">
        <w:rPr>
          <w:rFonts w:ascii="Times New Roman" w:hAnsi="Times New Roman" w:cs="Times New Roman"/>
        </w:rPr>
        <w:t xml:space="preserve"> </w:t>
      </w:r>
    </w:p>
    <w:p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2020 году планируется развитие общедоступных видов спорта таких как </w:t>
      </w:r>
      <w:proofErr w:type="spellStart"/>
      <w:r>
        <w:rPr>
          <w:rFonts w:ascii="Times New Roman" w:hAnsi="Times New Roman" w:cs="Times New Roman"/>
        </w:rPr>
        <w:t>дартс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петанк</w:t>
      </w:r>
      <w:proofErr w:type="spellEnd"/>
      <w:r>
        <w:rPr>
          <w:rFonts w:ascii="Times New Roman" w:hAnsi="Times New Roman" w:cs="Times New Roman"/>
        </w:rPr>
        <w:t xml:space="preserve">, серсо, шашки, </w:t>
      </w:r>
      <w:proofErr w:type="spellStart"/>
      <w:r>
        <w:rPr>
          <w:rFonts w:ascii="Times New Roman" w:hAnsi="Times New Roman" w:cs="Times New Roman"/>
        </w:rPr>
        <w:t>го</w:t>
      </w:r>
      <w:proofErr w:type="spellEnd"/>
      <w:r>
        <w:rPr>
          <w:rFonts w:ascii="Times New Roman" w:hAnsi="Times New Roman" w:cs="Times New Roman"/>
        </w:rPr>
        <w:t>, футбол.</w:t>
      </w:r>
    </w:p>
    <w:p w:rsidR="001B3828" w:rsidRDefault="001B3828" w:rsidP="00652FF7">
      <w:pPr>
        <w:pStyle w:val="af2"/>
        <w:ind w:left="1080"/>
        <w:rPr>
          <w:b/>
        </w:rPr>
      </w:pPr>
    </w:p>
    <w:p w:rsidR="005F0F81" w:rsidRPr="00992CF2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 xml:space="preserve">Основные цели, задачи и ожидаемые результаты от выполнения </w:t>
      </w:r>
      <w:r w:rsidR="005F0F81" w:rsidRPr="00992CF2">
        <w:rPr>
          <w:b/>
        </w:rPr>
        <w:t>программы</w:t>
      </w:r>
    </w:p>
    <w:p w:rsidR="005F0F81" w:rsidRPr="00992CF2" w:rsidRDefault="005F0F81" w:rsidP="00581863">
      <w:pPr>
        <w:tabs>
          <w:tab w:val="left" w:pos="720"/>
        </w:tabs>
        <w:snapToGrid w:val="0"/>
        <w:ind w:left="23" w:firstLine="544"/>
        <w:jc w:val="both"/>
        <w:rPr>
          <w:color w:val="000000"/>
        </w:rPr>
      </w:pPr>
      <w:r w:rsidRPr="00992CF2">
        <w:rPr>
          <w:color w:val="000000"/>
        </w:rPr>
        <w:t xml:space="preserve">Содействие в реализации </w:t>
      </w:r>
      <w:r w:rsidR="00726E3B" w:rsidRPr="00992CF2">
        <w:rPr>
          <w:color w:val="000000"/>
        </w:rPr>
        <w:t>целевых показателей «Стратегии развития физической</w:t>
      </w:r>
      <w:r w:rsidRPr="00992CF2">
        <w:rPr>
          <w:color w:val="000000"/>
        </w:rPr>
        <w:t xml:space="preserve"> культуры и спорта в </w:t>
      </w:r>
      <w:r w:rsidR="00726E3B" w:rsidRPr="00992CF2">
        <w:rPr>
          <w:color w:val="000000"/>
        </w:rPr>
        <w:t>Российской Федерации</w:t>
      </w:r>
      <w:r w:rsidRPr="00992CF2">
        <w:rPr>
          <w:color w:val="000000"/>
        </w:rPr>
        <w:t xml:space="preserve"> на </w:t>
      </w:r>
      <w:r w:rsidR="00726E3B" w:rsidRPr="00992CF2">
        <w:rPr>
          <w:color w:val="000000"/>
        </w:rPr>
        <w:t xml:space="preserve">период до </w:t>
      </w:r>
      <w:r w:rsidRPr="00992CF2">
        <w:rPr>
          <w:color w:val="000000"/>
        </w:rPr>
        <w:t>20</w:t>
      </w:r>
      <w:r w:rsidR="00726E3B" w:rsidRPr="00992CF2">
        <w:rPr>
          <w:color w:val="000000"/>
        </w:rPr>
        <w:t>20</w:t>
      </w:r>
      <w:r w:rsidRPr="00992CF2">
        <w:rPr>
          <w:color w:val="000000"/>
        </w:rPr>
        <w:t xml:space="preserve"> год</w:t>
      </w:r>
      <w:r w:rsidR="00726E3B" w:rsidRPr="00992CF2">
        <w:rPr>
          <w:color w:val="000000"/>
        </w:rPr>
        <w:t>а</w:t>
      </w:r>
      <w:r w:rsidRPr="00992CF2">
        <w:rPr>
          <w:color w:val="000000"/>
        </w:rPr>
        <w:t xml:space="preserve"> </w:t>
      </w:r>
    </w:p>
    <w:p w:rsidR="005F0F81" w:rsidRPr="00992CF2" w:rsidRDefault="005F0F81" w:rsidP="00581863">
      <w:pPr>
        <w:tabs>
          <w:tab w:val="left" w:pos="720"/>
        </w:tabs>
        <w:snapToGrid w:val="0"/>
        <w:ind w:left="23" w:firstLine="119"/>
        <w:jc w:val="both"/>
        <w:rPr>
          <w:color w:val="000000"/>
        </w:rPr>
      </w:pPr>
      <w:r w:rsidRPr="00992CF2">
        <w:rPr>
          <w:color w:val="000000"/>
        </w:rPr>
        <w:t>Задачи Программы:</w:t>
      </w:r>
    </w:p>
    <w:p w:rsidR="00003248" w:rsidRPr="00992CF2" w:rsidRDefault="00003248" w:rsidP="00581863">
      <w:pPr>
        <w:numPr>
          <w:ilvl w:val="0"/>
          <w:numId w:val="8"/>
        </w:numPr>
        <w:tabs>
          <w:tab w:val="clear" w:pos="720"/>
          <w:tab w:val="num" w:pos="0"/>
        </w:tabs>
        <w:snapToGrid w:val="0"/>
        <w:ind w:left="0" w:firstLine="0"/>
        <w:jc w:val="both"/>
      </w:pPr>
      <w:r w:rsidRPr="00992CF2">
        <w:t>Развивать массовый спорт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</w:r>
    </w:p>
    <w:p w:rsidR="006323D7" w:rsidRPr="00992CF2" w:rsidRDefault="00003248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rPr>
          <w:color w:val="2D2D2D"/>
          <w:spacing w:val="2"/>
          <w:shd w:val="clear" w:color="auto" w:fill="FFFFFF"/>
        </w:rPr>
        <w:t>Развивать детско-юношеский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992CF2">
        <w:t>;</w:t>
      </w:r>
    </w:p>
    <w:p w:rsidR="006323D7" w:rsidRPr="00992CF2" w:rsidRDefault="00003248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t>С помощью муниципальных СМИ вести активную пропаганду</w:t>
      </w:r>
      <w:r w:rsidR="006323D7" w:rsidRPr="00992CF2">
        <w:t xml:space="preserve"> </w:t>
      </w:r>
      <w:r w:rsidRPr="00992CF2">
        <w:t>з</w:t>
      </w:r>
      <w:r w:rsidR="006323D7" w:rsidRPr="00992CF2">
        <w:t xml:space="preserve">а здоровый образ жизни, без </w:t>
      </w:r>
      <w:proofErr w:type="spellStart"/>
      <w:r w:rsidR="006323D7" w:rsidRPr="00992CF2">
        <w:t>табако</w:t>
      </w:r>
      <w:proofErr w:type="spellEnd"/>
      <w:r w:rsidR="006323D7" w:rsidRPr="00992CF2">
        <w:t xml:space="preserve">, </w:t>
      </w:r>
      <w:proofErr w:type="spellStart"/>
      <w:r w:rsidR="006323D7" w:rsidRPr="00992CF2">
        <w:t>нарко</w:t>
      </w:r>
      <w:proofErr w:type="spellEnd"/>
      <w:r w:rsidR="006323D7" w:rsidRPr="00992CF2">
        <w:t xml:space="preserve"> и </w:t>
      </w:r>
      <w:proofErr w:type="spellStart"/>
      <w:r w:rsidR="006323D7" w:rsidRPr="00992CF2">
        <w:t>алкозависимости</w:t>
      </w:r>
      <w:proofErr w:type="spellEnd"/>
      <w:r w:rsidR="006323D7" w:rsidRPr="00992CF2">
        <w:t>;</w:t>
      </w:r>
    </w:p>
    <w:p w:rsidR="00DD3183" w:rsidRPr="00992CF2" w:rsidRDefault="00DD3183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t xml:space="preserve">Утверждать и реализовывать </w:t>
      </w:r>
      <w:r w:rsidRPr="00992CF2">
        <w:rPr>
          <w:color w:val="2D2D2D"/>
          <w:spacing w:val="2"/>
          <w:shd w:val="clear" w:color="auto" w:fill="FFFFFF"/>
        </w:rPr>
        <w:t>календарные планы физкультурных мероприятий и спортивных мероприятий муниципального образования</w:t>
      </w:r>
      <w:r w:rsidR="00F500A6" w:rsidRPr="00992CF2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:rsidR="00DD3183" w:rsidRPr="00992CF2" w:rsidRDefault="00DD3183" w:rsidP="00DD3183">
      <w:pPr>
        <w:tabs>
          <w:tab w:val="left" w:pos="720"/>
        </w:tabs>
        <w:snapToGrid w:val="0"/>
        <w:ind w:left="720"/>
        <w:jc w:val="both"/>
      </w:pPr>
    </w:p>
    <w:p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701"/>
        <w:gridCol w:w="708"/>
        <w:gridCol w:w="851"/>
        <w:gridCol w:w="1134"/>
        <w:gridCol w:w="1134"/>
        <w:gridCol w:w="1276"/>
      </w:tblGrid>
      <w:tr w:rsidR="004D29EC" w:rsidRPr="007E23AE" w:rsidTr="00581863">
        <w:tc>
          <w:tcPr>
            <w:tcW w:w="709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694" w:type="dxa"/>
            <w:vMerge w:val="restart"/>
          </w:tcPr>
          <w:p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119" w:type="dxa"/>
            <w:gridSpan w:val="3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:rsidTr="00581863">
        <w:tc>
          <w:tcPr>
            <w:tcW w:w="709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gram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</w:t>
            </w:r>
            <w:r w:rsidR="00581863">
              <w:rPr>
                <w:rFonts w:ascii="Times New Roman" w:eastAsiaTheme="minorHAnsi" w:hAnsi="Times New Roman"/>
                <w:sz w:val="20"/>
                <w:szCs w:val="20"/>
              </w:rPr>
              <w:t>-</w:t>
            </w:r>
            <w:proofErr w:type="spell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:rsidTr="00581863">
        <w:tc>
          <w:tcPr>
            <w:tcW w:w="709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A77D3F" w:rsidRPr="007E23AE" w:rsidTr="00581863">
        <w:tc>
          <w:tcPr>
            <w:tcW w:w="709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2694" w:type="dxa"/>
          </w:tcPr>
          <w:p w:rsidR="00A77D3F" w:rsidRPr="00676ADB" w:rsidRDefault="00A77D3F" w:rsidP="00A77D3F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:rsidR="00A77D3F" w:rsidRPr="00676ADB" w:rsidRDefault="00A77D3F" w:rsidP="00A77D3F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8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851" w:type="dxa"/>
          </w:tcPr>
          <w:p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1140</w:t>
            </w:r>
          </w:p>
        </w:tc>
        <w:tc>
          <w:tcPr>
            <w:tcW w:w="1134" w:type="dxa"/>
          </w:tcPr>
          <w:p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1750</w:t>
            </w:r>
          </w:p>
        </w:tc>
        <w:tc>
          <w:tcPr>
            <w:tcW w:w="1134" w:type="dxa"/>
          </w:tcPr>
          <w:p w:rsidR="00A77D3F" w:rsidRPr="00676ADB" w:rsidRDefault="000744B8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1820</w:t>
            </w:r>
          </w:p>
        </w:tc>
        <w:tc>
          <w:tcPr>
            <w:tcW w:w="1276" w:type="dxa"/>
          </w:tcPr>
          <w:p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1,59</w:t>
            </w:r>
          </w:p>
        </w:tc>
      </w:tr>
      <w:tr w:rsidR="00A77D3F" w:rsidRPr="007E23AE" w:rsidTr="00581863">
        <w:tc>
          <w:tcPr>
            <w:tcW w:w="709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2694" w:type="dxa"/>
          </w:tcPr>
          <w:p w:rsidR="00A77D3F" w:rsidRPr="00676ADB" w:rsidRDefault="00A77D3F" w:rsidP="00A77D3F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:rsidR="00A77D3F" w:rsidRPr="00676ADB" w:rsidRDefault="00A77D3F" w:rsidP="00A77D3F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:rsidR="00A77D3F" w:rsidRPr="00676ADB" w:rsidRDefault="00A77D3F" w:rsidP="00A77D3F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8" w:type="dxa"/>
          </w:tcPr>
          <w:p w:rsidR="00A77D3F" w:rsidRPr="00676ADB" w:rsidRDefault="00A77D3F" w:rsidP="00A77D3F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</w:tcPr>
          <w:p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:rsidR="00A77D3F" w:rsidRPr="00676ADB" w:rsidRDefault="00F500A6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276" w:type="dxa"/>
          </w:tcPr>
          <w:p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1,4</w:t>
            </w:r>
          </w:p>
        </w:tc>
      </w:tr>
      <w:tr w:rsidR="00A77D3F" w:rsidRPr="007E23AE" w:rsidTr="00581863">
        <w:tc>
          <w:tcPr>
            <w:tcW w:w="709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2694" w:type="dxa"/>
          </w:tcPr>
          <w:p w:rsidR="00A77D3F" w:rsidRPr="00676ADB" w:rsidRDefault="00A77D3F" w:rsidP="00A77D3F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01" w:type="dxa"/>
          </w:tcPr>
          <w:p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8" w:type="dxa"/>
          </w:tcPr>
          <w:p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A77D3F" w:rsidRPr="00676ADB" w:rsidRDefault="000744B8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</w:tr>
    </w:tbl>
    <w:p w:rsidR="002171CD" w:rsidRDefault="002171CD" w:rsidP="002171CD">
      <w:pPr>
        <w:ind w:left="360"/>
        <w:jc w:val="center"/>
        <w:rPr>
          <w:b/>
        </w:rPr>
      </w:pPr>
    </w:p>
    <w:p w:rsidR="002171CD" w:rsidRDefault="002171CD" w:rsidP="002171CD">
      <w:pPr>
        <w:ind w:left="360"/>
        <w:jc w:val="center"/>
        <w:rPr>
          <w:b/>
        </w:rPr>
      </w:pPr>
    </w:p>
    <w:p w:rsidR="00581863" w:rsidRPr="002171CD" w:rsidRDefault="00581863" w:rsidP="002171CD">
      <w:pPr>
        <w:ind w:left="360"/>
        <w:jc w:val="center"/>
        <w:rPr>
          <w:b/>
        </w:rPr>
      </w:pPr>
    </w:p>
    <w:p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t>Перечень мероприятий программы</w:t>
      </w:r>
    </w:p>
    <w:p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1417"/>
        <w:gridCol w:w="1447"/>
      </w:tblGrid>
      <w:tr w:rsidR="002E7E62" w:rsidRPr="00CF1A6A" w:rsidTr="00581863">
        <w:tc>
          <w:tcPr>
            <w:tcW w:w="675" w:type="dxa"/>
            <w:vMerge w:val="restart"/>
            <w:shd w:val="clear" w:color="auto" w:fill="auto"/>
          </w:tcPr>
          <w:p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3664C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:rsidR="002E7E62" w:rsidRPr="00E81BE9" w:rsidRDefault="002E7E62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447" w:type="dxa"/>
            <w:vMerge w:val="restart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:rsidR="002E7E62" w:rsidRPr="00E81BE9" w:rsidRDefault="00581863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Ф</w:t>
            </w:r>
            <w:r w:rsidR="002E7E62" w:rsidRPr="00E81BE9">
              <w:rPr>
                <w:sz w:val="22"/>
                <w:szCs w:val="22"/>
              </w:rPr>
              <w:t>инансиро</w:t>
            </w:r>
            <w:r>
              <w:rPr>
                <w:sz w:val="22"/>
                <w:szCs w:val="22"/>
              </w:rPr>
              <w:t>-</w:t>
            </w:r>
            <w:r w:rsidR="002E7E62" w:rsidRPr="00E81BE9">
              <w:rPr>
                <w:sz w:val="22"/>
                <w:szCs w:val="22"/>
              </w:rPr>
              <w:t>вания</w:t>
            </w:r>
            <w:proofErr w:type="spellEnd"/>
            <w:proofErr w:type="gramEnd"/>
            <w:r w:rsidR="002E7E62" w:rsidRPr="00E81BE9">
              <w:rPr>
                <w:sz w:val="22"/>
                <w:szCs w:val="22"/>
              </w:rPr>
              <w:t>,</w:t>
            </w:r>
          </w:p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</w:tr>
      <w:tr w:rsidR="002E7E62" w:rsidRPr="00CF1A6A" w:rsidTr="00581863">
        <w:tc>
          <w:tcPr>
            <w:tcW w:w="675" w:type="dxa"/>
            <w:vMerge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</w:tcPr>
          <w:p w:rsidR="002E7E62" w:rsidRPr="00E81BE9" w:rsidRDefault="002E7E62" w:rsidP="00C96A15">
            <w:pPr>
              <w:rPr>
                <w:sz w:val="22"/>
                <w:szCs w:val="22"/>
              </w:rPr>
            </w:pPr>
          </w:p>
        </w:tc>
      </w:tr>
      <w:tr w:rsidR="002E7E62" w:rsidRPr="00CF1A6A" w:rsidTr="00581863">
        <w:tc>
          <w:tcPr>
            <w:tcW w:w="675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44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</w:tr>
      <w:tr w:rsidR="002E7E62" w:rsidRPr="00CF1A6A" w:rsidTr="00581863">
        <w:tc>
          <w:tcPr>
            <w:tcW w:w="9493" w:type="dxa"/>
            <w:gridSpan w:val="6"/>
            <w:shd w:val="clear" w:color="auto" w:fill="auto"/>
          </w:tcPr>
          <w:p w:rsidR="002E7E62" w:rsidRPr="00CF1A6A" w:rsidRDefault="002E7E62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2E7E62" w:rsidRPr="00CF1A6A" w:rsidTr="00581863">
        <w:tc>
          <w:tcPr>
            <w:tcW w:w="675" w:type="dxa"/>
            <w:shd w:val="clear" w:color="auto" w:fill="auto"/>
          </w:tcPr>
          <w:p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E81BE9">
              <w:rPr>
                <w:sz w:val="22"/>
                <w:szCs w:val="22"/>
              </w:rPr>
              <w:t>Петродворцового</w:t>
            </w:r>
            <w:proofErr w:type="spellEnd"/>
            <w:r w:rsidRPr="00E81BE9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581863">
        <w:tc>
          <w:tcPr>
            <w:tcW w:w="675" w:type="dxa"/>
            <w:shd w:val="clear" w:color="auto" w:fill="auto"/>
          </w:tcPr>
          <w:p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581863">
        <w:tc>
          <w:tcPr>
            <w:tcW w:w="675" w:type="dxa"/>
            <w:shd w:val="clear" w:color="auto" w:fill="auto"/>
          </w:tcPr>
          <w:p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Ежемесячно</w:t>
            </w:r>
          </w:p>
        </w:tc>
        <w:tc>
          <w:tcPr>
            <w:tcW w:w="144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581863">
        <w:tc>
          <w:tcPr>
            <w:tcW w:w="675" w:type="dxa"/>
            <w:shd w:val="clear" w:color="auto" w:fill="auto"/>
          </w:tcPr>
          <w:p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аналитических справок для коллегии по спорту </w:t>
            </w:r>
            <w:proofErr w:type="spellStart"/>
            <w:r w:rsidRPr="00E81BE9">
              <w:rPr>
                <w:sz w:val="22"/>
                <w:szCs w:val="22"/>
              </w:rPr>
              <w:t>Петродворцового</w:t>
            </w:r>
            <w:proofErr w:type="spellEnd"/>
            <w:r w:rsidRPr="00E81BE9">
              <w:rPr>
                <w:sz w:val="22"/>
                <w:szCs w:val="22"/>
              </w:rPr>
              <w:t xml:space="preserve">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44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581863">
        <w:tc>
          <w:tcPr>
            <w:tcW w:w="675" w:type="dxa"/>
            <w:shd w:val="clear" w:color="auto" w:fill="auto"/>
          </w:tcPr>
          <w:p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E81BE9">
              <w:rPr>
                <w:sz w:val="22"/>
                <w:szCs w:val="22"/>
              </w:rPr>
              <w:t>Петродворцового</w:t>
            </w:r>
            <w:proofErr w:type="spellEnd"/>
            <w:r w:rsidRPr="00E81BE9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:rsidTr="00581863">
        <w:tc>
          <w:tcPr>
            <w:tcW w:w="675" w:type="dxa"/>
            <w:shd w:val="clear" w:color="auto" w:fill="auto"/>
          </w:tcPr>
          <w:p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44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:rsidTr="00581863">
        <w:tc>
          <w:tcPr>
            <w:tcW w:w="675" w:type="dxa"/>
            <w:shd w:val="clear" w:color="auto" w:fill="auto"/>
          </w:tcPr>
          <w:p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 w:rsidR="00686650">
              <w:rPr>
                <w:sz w:val="22"/>
                <w:szCs w:val="22"/>
              </w:rPr>
              <w:t>21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447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:rsidTr="00581863">
        <w:tc>
          <w:tcPr>
            <w:tcW w:w="9493" w:type="dxa"/>
            <w:gridSpan w:val="6"/>
            <w:shd w:val="clear" w:color="auto" w:fill="auto"/>
          </w:tcPr>
          <w:p w:rsidR="002E7E62" w:rsidRPr="00E81BE9" w:rsidRDefault="002E7E62" w:rsidP="00581863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</w:tc>
      </w:tr>
      <w:tr w:rsidR="00E57000" w:rsidRPr="00CF1A6A" w:rsidTr="00581863">
        <w:tc>
          <w:tcPr>
            <w:tcW w:w="675" w:type="dxa"/>
            <w:shd w:val="clear" w:color="auto" w:fill="auto"/>
          </w:tcPr>
          <w:p w:rsidR="00E57000" w:rsidRPr="00E20A89" w:rsidRDefault="00E57000" w:rsidP="00581863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57000" w:rsidRPr="00E20A89" w:rsidRDefault="00E57000" w:rsidP="00E57000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по </w:t>
            </w:r>
            <w:proofErr w:type="spellStart"/>
            <w:r>
              <w:rPr>
                <w:sz w:val="22"/>
                <w:szCs w:val="22"/>
              </w:rPr>
              <w:t>таэквондо</w:t>
            </w:r>
            <w:proofErr w:type="spellEnd"/>
            <w:r>
              <w:rPr>
                <w:sz w:val="22"/>
                <w:szCs w:val="22"/>
              </w:rPr>
              <w:t xml:space="preserve"> в честь Героя России </w:t>
            </w:r>
            <w:proofErr w:type="spellStart"/>
            <w:r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E57000" w:rsidRPr="00B07092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0744B8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447" w:type="dxa"/>
            <w:shd w:val="clear" w:color="auto" w:fill="auto"/>
          </w:tcPr>
          <w:p w:rsidR="00CB7D79" w:rsidRPr="00FD4991" w:rsidRDefault="00FD4991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 w:rsidRPr="00FD4991">
              <w:rPr>
                <w:b/>
                <w:bCs/>
                <w:sz w:val="22"/>
                <w:szCs w:val="22"/>
              </w:rPr>
              <w:t>152,7</w:t>
            </w:r>
          </w:p>
        </w:tc>
      </w:tr>
      <w:tr w:rsidR="00E57000" w:rsidRPr="00CF1A6A" w:rsidTr="00581863">
        <w:tc>
          <w:tcPr>
            <w:tcW w:w="675" w:type="dxa"/>
            <w:shd w:val="clear" w:color="auto" w:fill="auto"/>
          </w:tcPr>
          <w:p w:rsidR="00E57000" w:rsidRPr="00E20A89" w:rsidRDefault="00E57000" w:rsidP="00581863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57000" w:rsidRPr="00E20A89" w:rsidRDefault="00E57000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E20A89">
              <w:rPr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sz w:val="22"/>
                <w:szCs w:val="22"/>
              </w:rPr>
              <w:t xml:space="preserve"> по </w:t>
            </w:r>
            <w:r>
              <w:rPr>
                <w:sz w:val="22"/>
                <w:szCs w:val="22"/>
              </w:rPr>
              <w:t>спортивным единоборствам</w:t>
            </w:r>
            <w:r w:rsidRPr="00E20A89">
              <w:rPr>
                <w:sz w:val="22"/>
                <w:szCs w:val="22"/>
              </w:rPr>
              <w:t xml:space="preserve">, посвященное </w:t>
            </w:r>
            <w:r>
              <w:rPr>
                <w:sz w:val="22"/>
                <w:szCs w:val="22"/>
              </w:rPr>
              <w:t>3</w:t>
            </w:r>
            <w:r w:rsidR="00237755">
              <w:rPr>
                <w:sz w:val="22"/>
                <w:szCs w:val="22"/>
              </w:rPr>
              <w:t>1-ой годовщине</w:t>
            </w:r>
            <w:r>
              <w:rPr>
                <w:sz w:val="22"/>
                <w:szCs w:val="22"/>
              </w:rPr>
              <w:t xml:space="preserve"> </w:t>
            </w:r>
            <w:r w:rsidRPr="00E20A89">
              <w:rPr>
                <w:sz w:val="22"/>
                <w:szCs w:val="22"/>
              </w:rPr>
              <w:t>вывод</w:t>
            </w:r>
            <w:r>
              <w:rPr>
                <w:sz w:val="22"/>
                <w:szCs w:val="22"/>
              </w:rPr>
              <w:t>а</w:t>
            </w:r>
            <w:r w:rsidRPr="00E20A89">
              <w:rPr>
                <w:sz w:val="22"/>
                <w:szCs w:val="22"/>
              </w:rPr>
              <w:t xml:space="preserve"> советских войск из Афганистана и памяти погибших воинов</w:t>
            </w:r>
          </w:p>
        </w:tc>
        <w:tc>
          <w:tcPr>
            <w:tcW w:w="993" w:type="dxa"/>
            <w:shd w:val="clear" w:color="auto" w:fill="auto"/>
          </w:tcPr>
          <w:p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E57000" w:rsidRPr="00B07092" w:rsidRDefault="000744B8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E57000"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447" w:type="dxa"/>
            <w:shd w:val="clear" w:color="auto" w:fill="auto"/>
          </w:tcPr>
          <w:p w:rsidR="00E57000" w:rsidRPr="00C61FC0" w:rsidRDefault="00FD4991" w:rsidP="00E5700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154,2</w:t>
            </w:r>
          </w:p>
        </w:tc>
      </w:tr>
      <w:tr w:rsidR="00E57000" w:rsidRPr="00BB6520" w:rsidTr="00581863">
        <w:tc>
          <w:tcPr>
            <w:tcW w:w="675" w:type="dxa"/>
            <w:shd w:val="clear" w:color="auto" w:fill="auto"/>
          </w:tcPr>
          <w:p w:rsidR="00E57000" w:rsidRPr="00E20A89" w:rsidRDefault="00E57000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57000" w:rsidRPr="00E20A89" w:rsidRDefault="00E57000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993" w:type="dxa"/>
            <w:shd w:val="clear" w:color="auto" w:fill="auto"/>
          </w:tcPr>
          <w:p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E57000" w:rsidRPr="00B07092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447" w:type="dxa"/>
            <w:shd w:val="clear" w:color="auto" w:fill="auto"/>
          </w:tcPr>
          <w:p w:rsidR="00E57000" w:rsidRPr="00E81BE9" w:rsidRDefault="00FD4991" w:rsidP="00E5700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63,5</w:t>
            </w:r>
          </w:p>
        </w:tc>
      </w:tr>
      <w:tr w:rsidR="00E57000" w:rsidRPr="00BB6520" w:rsidTr="00581863">
        <w:tc>
          <w:tcPr>
            <w:tcW w:w="675" w:type="dxa"/>
            <w:shd w:val="clear" w:color="auto" w:fill="auto"/>
          </w:tcPr>
          <w:p w:rsidR="00E57000" w:rsidRPr="00E20A89" w:rsidRDefault="00E57000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57000" w:rsidRPr="004A3E2C" w:rsidRDefault="00E57000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</w:t>
            </w:r>
            <w:r w:rsidRPr="004A3E2C">
              <w:rPr>
                <w:bCs/>
                <w:sz w:val="22"/>
                <w:szCs w:val="22"/>
              </w:rPr>
              <w:t xml:space="preserve"> «</w:t>
            </w:r>
            <w:r>
              <w:rPr>
                <w:bCs/>
                <w:sz w:val="22"/>
                <w:szCs w:val="22"/>
              </w:rPr>
              <w:t>В здоровом теле здоровый дух»</w:t>
            </w:r>
            <w:r w:rsidRPr="004A3E2C">
              <w:rPr>
                <w:bCs/>
                <w:sz w:val="22"/>
                <w:szCs w:val="22"/>
              </w:rPr>
              <w:t xml:space="preserve">: по городкам, </w:t>
            </w:r>
            <w:proofErr w:type="spellStart"/>
            <w:r>
              <w:rPr>
                <w:bCs/>
                <w:sz w:val="22"/>
                <w:szCs w:val="22"/>
              </w:rPr>
              <w:t>дартсу</w:t>
            </w:r>
            <w:proofErr w:type="spellEnd"/>
            <w:r w:rsidRPr="004A3E2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E57000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апрель</w:t>
            </w:r>
          </w:p>
        </w:tc>
        <w:tc>
          <w:tcPr>
            <w:tcW w:w="1447" w:type="dxa"/>
            <w:shd w:val="clear" w:color="auto" w:fill="auto"/>
          </w:tcPr>
          <w:p w:rsidR="00E57000" w:rsidRPr="00686650" w:rsidRDefault="00E57000" w:rsidP="00D53434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 xml:space="preserve">По </w:t>
            </w:r>
            <w:r w:rsidR="00D53434">
              <w:rPr>
                <w:sz w:val="22"/>
                <w:szCs w:val="22"/>
              </w:rPr>
              <w:t>ВЦ</w:t>
            </w:r>
            <w:r w:rsidRPr="00686650">
              <w:rPr>
                <w:sz w:val="22"/>
                <w:szCs w:val="22"/>
              </w:rPr>
              <w:t>П «</w:t>
            </w:r>
            <w:r>
              <w:rPr>
                <w:sz w:val="22"/>
                <w:szCs w:val="22"/>
              </w:rPr>
              <w:t>Наркотики</w:t>
            </w:r>
            <w:r w:rsidRPr="00686650">
              <w:rPr>
                <w:sz w:val="22"/>
                <w:szCs w:val="22"/>
              </w:rPr>
              <w:t>»</w:t>
            </w:r>
          </w:p>
        </w:tc>
      </w:tr>
      <w:tr w:rsidR="002E7E62" w:rsidRPr="00BB6520" w:rsidTr="00581863">
        <w:trPr>
          <w:trHeight w:val="266"/>
        </w:trPr>
        <w:tc>
          <w:tcPr>
            <w:tcW w:w="675" w:type="dxa"/>
            <w:shd w:val="clear" w:color="auto" w:fill="auto"/>
          </w:tcPr>
          <w:p w:rsidR="002E7E62" w:rsidRPr="00E20A89" w:rsidRDefault="00E57000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2E7E62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Спортивные соревнования, </w:t>
            </w:r>
            <w:r>
              <w:rPr>
                <w:bCs/>
                <w:sz w:val="22"/>
                <w:szCs w:val="22"/>
              </w:rPr>
              <w:t xml:space="preserve">в честь </w:t>
            </w:r>
            <w:r w:rsidRPr="00E20A89">
              <w:rPr>
                <w:bCs/>
                <w:sz w:val="22"/>
                <w:szCs w:val="22"/>
              </w:rPr>
              <w:t>Дн</w:t>
            </w:r>
            <w:r>
              <w:rPr>
                <w:bCs/>
                <w:sz w:val="22"/>
                <w:szCs w:val="22"/>
              </w:rPr>
              <w:t>я</w:t>
            </w:r>
            <w:r w:rsidRPr="00E20A89">
              <w:rPr>
                <w:bCs/>
                <w:sz w:val="22"/>
                <w:szCs w:val="22"/>
              </w:rPr>
              <w:t xml:space="preserve"> города Ломоносова</w:t>
            </w:r>
            <w:r>
              <w:rPr>
                <w:bCs/>
                <w:sz w:val="22"/>
                <w:szCs w:val="22"/>
              </w:rPr>
              <w:t>, посвященные сохранению спортивных и культурных традиций, развитию массовой физической культуры</w:t>
            </w:r>
            <w:r w:rsidRPr="00E20A89">
              <w:rPr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93" w:type="dxa"/>
            <w:shd w:val="clear" w:color="auto" w:fill="auto"/>
          </w:tcPr>
          <w:p w:rsidR="002E7E62" w:rsidRPr="00E20A89" w:rsidRDefault="002E7E62" w:rsidP="00C96A15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B07092" w:rsidRDefault="000744B8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</w:t>
            </w:r>
            <w:r w:rsidR="002E7E62"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май</w:t>
            </w:r>
          </w:p>
        </w:tc>
        <w:tc>
          <w:tcPr>
            <w:tcW w:w="1447" w:type="dxa"/>
            <w:shd w:val="clear" w:color="auto" w:fill="auto"/>
          </w:tcPr>
          <w:p w:rsidR="002E7E62" w:rsidRPr="00E81BE9" w:rsidRDefault="00FD4991" w:rsidP="0066098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143,1</w:t>
            </w:r>
          </w:p>
        </w:tc>
      </w:tr>
      <w:tr w:rsidR="00FD4991" w:rsidRPr="00BB6520" w:rsidTr="00581863">
        <w:trPr>
          <w:trHeight w:val="474"/>
        </w:trPr>
        <w:tc>
          <w:tcPr>
            <w:tcW w:w="675" w:type="dxa"/>
            <w:shd w:val="clear" w:color="auto" w:fill="auto"/>
          </w:tcPr>
          <w:p w:rsidR="00FD4991" w:rsidRPr="00E81BE9" w:rsidRDefault="00FD4991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6.1</w:t>
            </w:r>
          </w:p>
        </w:tc>
        <w:tc>
          <w:tcPr>
            <w:tcW w:w="3969" w:type="dxa"/>
            <w:shd w:val="clear" w:color="auto" w:fill="auto"/>
          </w:tcPr>
          <w:p w:rsidR="00FD4991" w:rsidRPr="001D3BEC" w:rsidRDefault="00FD4991" w:rsidP="00FD499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  <w:lang w:val="en-US"/>
              </w:rPr>
              <w:t>XI</w:t>
            </w:r>
            <w:r w:rsidRPr="001D3BEC">
              <w:rPr>
                <w:bCs/>
                <w:sz w:val="21"/>
                <w:szCs w:val="21"/>
              </w:rPr>
              <w:t xml:space="preserve"> Открытый мемориал по шахматам имени </w:t>
            </w:r>
            <w:proofErr w:type="spellStart"/>
            <w:r w:rsidRPr="001D3BEC">
              <w:rPr>
                <w:bCs/>
                <w:sz w:val="21"/>
                <w:szCs w:val="21"/>
              </w:rPr>
              <w:t>В.В.Капицына</w:t>
            </w:r>
            <w:proofErr w:type="spellEnd"/>
            <w:r w:rsidRPr="001D3BEC">
              <w:rPr>
                <w:bCs/>
                <w:sz w:val="21"/>
                <w:szCs w:val="21"/>
              </w:rPr>
              <w:t xml:space="preserve"> (взрослая и детская секции – блиц турнир)</w:t>
            </w:r>
          </w:p>
        </w:tc>
        <w:tc>
          <w:tcPr>
            <w:tcW w:w="993" w:type="dxa"/>
            <w:shd w:val="clear" w:color="auto" w:fill="auto"/>
          </w:tcPr>
          <w:p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FD4991" w:rsidRPr="00E81BE9" w:rsidRDefault="000744B8" w:rsidP="00FD4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417" w:type="dxa"/>
            <w:shd w:val="clear" w:color="auto" w:fill="auto"/>
          </w:tcPr>
          <w:p w:rsidR="00FD4991" w:rsidRDefault="00FD4991" w:rsidP="00FD4991">
            <w:pPr>
              <w:jc w:val="center"/>
            </w:pPr>
            <w:r w:rsidRPr="000C111F">
              <w:rPr>
                <w:sz w:val="22"/>
                <w:szCs w:val="22"/>
              </w:rPr>
              <w:t>май</w:t>
            </w:r>
          </w:p>
        </w:tc>
        <w:tc>
          <w:tcPr>
            <w:tcW w:w="1447" w:type="dxa"/>
            <w:shd w:val="clear" w:color="auto" w:fill="auto"/>
          </w:tcPr>
          <w:p w:rsidR="00FD4991" w:rsidRPr="0070034E" w:rsidRDefault="00FD4991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FD4991" w:rsidRPr="00BB6520" w:rsidTr="00581863">
        <w:trPr>
          <w:trHeight w:val="554"/>
        </w:trPr>
        <w:tc>
          <w:tcPr>
            <w:tcW w:w="675" w:type="dxa"/>
            <w:shd w:val="clear" w:color="auto" w:fill="auto"/>
          </w:tcPr>
          <w:p w:rsidR="00FD4991" w:rsidRPr="00E81BE9" w:rsidRDefault="00FD4991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Pr="00E81BE9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:rsidR="00FD4991" w:rsidRPr="001D3BEC" w:rsidRDefault="00FD4991" w:rsidP="00FD499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Открытый кубок Главы местной администрации по волейболу среди мужских и юношеских команд</w:t>
            </w:r>
          </w:p>
        </w:tc>
        <w:tc>
          <w:tcPr>
            <w:tcW w:w="993" w:type="dxa"/>
            <w:shd w:val="clear" w:color="auto" w:fill="auto"/>
          </w:tcPr>
          <w:p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FD4991" w:rsidRPr="00E81BE9" w:rsidRDefault="00FD4991" w:rsidP="00FD4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417" w:type="dxa"/>
            <w:shd w:val="clear" w:color="auto" w:fill="auto"/>
          </w:tcPr>
          <w:p w:rsidR="00FD4991" w:rsidRDefault="00FD4991" w:rsidP="00FD4991">
            <w:pPr>
              <w:jc w:val="center"/>
            </w:pPr>
            <w:r w:rsidRPr="000C111F">
              <w:rPr>
                <w:sz w:val="22"/>
                <w:szCs w:val="22"/>
              </w:rPr>
              <w:t>май</w:t>
            </w:r>
          </w:p>
        </w:tc>
        <w:tc>
          <w:tcPr>
            <w:tcW w:w="1447" w:type="dxa"/>
            <w:shd w:val="clear" w:color="auto" w:fill="auto"/>
          </w:tcPr>
          <w:p w:rsidR="00FD4991" w:rsidRPr="0070034E" w:rsidRDefault="00FD4991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FD4991" w:rsidRPr="00BB6520" w:rsidTr="00581863">
        <w:trPr>
          <w:trHeight w:val="274"/>
        </w:trPr>
        <w:tc>
          <w:tcPr>
            <w:tcW w:w="675" w:type="dxa"/>
            <w:shd w:val="clear" w:color="auto" w:fill="auto"/>
          </w:tcPr>
          <w:p w:rsidR="00FD4991" w:rsidRDefault="00FD4991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6.3.</w:t>
            </w:r>
          </w:p>
        </w:tc>
        <w:tc>
          <w:tcPr>
            <w:tcW w:w="3969" w:type="dxa"/>
            <w:shd w:val="clear" w:color="auto" w:fill="auto"/>
          </w:tcPr>
          <w:p w:rsidR="00FD4991" w:rsidRPr="001D3BEC" w:rsidRDefault="00FD4991" w:rsidP="00FD499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Открытый турнир по финским городкам</w:t>
            </w:r>
          </w:p>
        </w:tc>
        <w:tc>
          <w:tcPr>
            <w:tcW w:w="993" w:type="dxa"/>
            <w:shd w:val="clear" w:color="auto" w:fill="auto"/>
          </w:tcPr>
          <w:p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FD4991" w:rsidRDefault="000744B8" w:rsidP="00FD4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FD4991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FD4991" w:rsidRPr="005A2999" w:rsidRDefault="00FD4991" w:rsidP="00FD49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447" w:type="dxa"/>
            <w:shd w:val="clear" w:color="auto" w:fill="auto"/>
          </w:tcPr>
          <w:p w:rsidR="00FD4991" w:rsidRPr="0070034E" w:rsidRDefault="00FD4991" w:rsidP="00FD4991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FD4991" w:rsidRPr="00BB6520" w:rsidTr="00581863">
        <w:trPr>
          <w:trHeight w:val="548"/>
        </w:trPr>
        <w:tc>
          <w:tcPr>
            <w:tcW w:w="675" w:type="dxa"/>
            <w:shd w:val="clear" w:color="auto" w:fill="auto"/>
          </w:tcPr>
          <w:p w:rsidR="00FD4991" w:rsidRPr="00E20A89" w:rsidRDefault="00FD4991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991" w:rsidRPr="00237755" w:rsidRDefault="00FD4991" w:rsidP="00FD4991">
            <w:pPr>
              <w:jc w:val="both"/>
              <w:textAlignment w:val="baseline"/>
              <w:rPr>
                <w:rFonts w:eastAsia="Calibri"/>
                <w:sz w:val="22"/>
                <w:szCs w:val="22"/>
              </w:rPr>
            </w:pPr>
            <w:r w:rsidRPr="00237755">
              <w:rPr>
                <w:rFonts w:eastAsia="Calibri"/>
                <w:sz w:val="22"/>
                <w:szCs w:val="22"/>
                <w:lang w:val="en-US"/>
              </w:rPr>
              <w:t>IV</w:t>
            </w:r>
            <w:r w:rsidRPr="00237755">
              <w:rPr>
                <w:rFonts w:eastAsia="Calibri"/>
                <w:sz w:val="22"/>
                <w:szCs w:val="22"/>
              </w:rPr>
              <w:t xml:space="preserve"> </w:t>
            </w:r>
            <w:r w:rsidRPr="00237755">
              <w:rPr>
                <w:rFonts w:eastAsia="Calibri"/>
                <w:bCs/>
                <w:sz w:val="22"/>
                <w:szCs w:val="22"/>
              </w:rPr>
              <w:t xml:space="preserve">Фестиваль скандинавской ходьбы МО </w:t>
            </w:r>
            <w:proofErr w:type="spellStart"/>
            <w:r w:rsidRPr="00237755">
              <w:rPr>
                <w:rFonts w:eastAsia="Calibri"/>
                <w:bCs/>
                <w:sz w:val="22"/>
                <w:szCs w:val="22"/>
              </w:rPr>
              <w:t>г.Ломоносов</w:t>
            </w:r>
            <w:proofErr w:type="spellEnd"/>
            <w:r w:rsidRPr="00237755">
              <w:rPr>
                <w:rFonts w:eastAsia="Calibri"/>
                <w:bCs/>
                <w:sz w:val="22"/>
                <w:szCs w:val="22"/>
              </w:rPr>
              <w:t xml:space="preserve"> «Тропа здоровья»</w:t>
            </w:r>
          </w:p>
        </w:tc>
        <w:tc>
          <w:tcPr>
            <w:tcW w:w="993" w:type="dxa"/>
            <w:shd w:val="clear" w:color="auto" w:fill="auto"/>
          </w:tcPr>
          <w:p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FD4991" w:rsidRPr="003D4779" w:rsidRDefault="00FD4991" w:rsidP="00FD4991">
            <w:pPr>
              <w:jc w:val="center"/>
              <w:rPr>
                <w:b/>
                <w:sz w:val="22"/>
                <w:szCs w:val="22"/>
              </w:rPr>
            </w:pPr>
            <w:r w:rsidRPr="003D4779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0</w:t>
            </w:r>
            <w:r w:rsidRPr="003D477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FD4991" w:rsidRPr="005F06E0" w:rsidRDefault="00FD4991" w:rsidP="00FD499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447" w:type="dxa"/>
            <w:shd w:val="clear" w:color="auto" w:fill="auto"/>
          </w:tcPr>
          <w:p w:rsidR="00FD4991" w:rsidRPr="00E81BE9" w:rsidRDefault="00FD4991" w:rsidP="00FD49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122,0</w:t>
            </w:r>
          </w:p>
        </w:tc>
      </w:tr>
      <w:tr w:rsidR="00FD4991" w:rsidRPr="00BB6520" w:rsidTr="00581863">
        <w:trPr>
          <w:trHeight w:val="548"/>
        </w:trPr>
        <w:tc>
          <w:tcPr>
            <w:tcW w:w="675" w:type="dxa"/>
            <w:shd w:val="clear" w:color="auto" w:fill="auto"/>
          </w:tcPr>
          <w:p w:rsidR="00FD4991" w:rsidRDefault="00FD4991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3969" w:type="dxa"/>
            <w:shd w:val="clear" w:color="auto" w:fill="auto"/>
          </w:tcPr>
          <w:p w:rsidR="00FD4991" w:rsidRDefault="00FD4991" w:rsidP="00FD4991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Турниры выходного дня «Спорт. Дружба. Мир», посвященный Всемирному дню беженцев </w:t>
            </w:r>
          </w:p>
        </w:tc>
        <w:tc>
          <w:tcPr>
            <w:tcW w:w="993" w:type="dxa"/>
            <w:shd w:val="clear" w:color="auto" w:fill="auto"/>
          </w:tcPr>
          <w:p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FD4991" w:rsidRPr="003D4779" w:rsidRDefault="000744B8" w:rsidP="00FD49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FD4991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FD4991" w:rsidRDefault="00FD4991" w:rsidP="00FD4991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FD4991" w:rsidRPr="00E57000" w:rsidRDefault="00FD4991" w:rsidP="00FD4991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E57000" w:rsidRPr="00BB6520" w:rsidTr="00581863">
        <w:trPr>
          <w:trHeight w:val="257"/>
        </w:trPr>
        <w:tc>
          <w:tcPr>
            <w:tcW w:w="675" w:type="dxa"/>
            <w:shd w:val="clear" w:color="auto" w:fill="auto"/>
          </w:tcPr>
          <w:p w:rsidR="00E57000" w:rsidRPr="001D3BEC" w:rsidRDefault="00E57000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8.1.</w:t>
            </w:r>
          </w:p>
        </w:tc>
        <w:tc>
          <w:tcPr>
            <w:tcW w:w="3969" w:type="dxa"/>
            <w:shd w:val="clear" w:color="auto" w:fill="auto"/>
          </w:tcPr>
          <w:p w:rsidR="00E57000" w:rsidRPr="001D3BEC" w:rsidRDefault="00E57000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 xml:space="preserve">Турнир по </w:t>
            </w:r>
            <w:proofErr w:type="spellStart"/>
            <w:r w:rsidRPr="001D3BEC">
              <w:rPr>
                <w:bCs/>
                <w:sz w:val="21"/>
                <w:szCs w:val="21"/>
              </w:rPr>
              <w:t>минифутболу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E57000" w:rsidRPr="001D3BEC" w:rsidRDefault="00E57000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:rsidR="00E57000" w:rsidRPr="001D3BEC" w:rsidRDefault="00E57000" w:rsidP="00DB0E0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auto"/>
          </w:tcPr>
          <w:p w:rsidR="00E57000" w:rsidRPr="001D3BEC" w:rsidRDefault="009F1A04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июнь</w:t>
            </w:r>
          </w:p>
        </w:tc>
        <w:tc>
          <w:tcPr>
            <w:tcW w:w="1447" w:type="dxa"/>
            <w:shd w:val="clear" w:color="auto" w:fill="auto"/>
          </w:tcPr>
          <w:p w:rsidR="00E57000" w:rsidRPr="001D3BEC" w:rsidRDefault="00E57000" w:rsidP="00C96A15">
            <w:pPr>
              <w:jc w:val="center"/>
              <w:rPr>
                <w:sz w:val="21"/>
                <w:szCs w:val="21"/>
              </w:rPr>
            </w:pPr>
          </w:p>
        </w:tc>
      </w:tr>
      <w:tr w:rsidR="00E57000" w:rsidRPr="00BB6520" w:rsidTr="00581863">
        <w:trPr>
          <w:trHeight w:val="288"/>
        </w:trPr>
        <w:tc>
          <w:tcPr>
            <w:tcW w:w="675" w:type="dxa"/>
            <w:shd w:val="clear" w:color="auto" w:fill="auto"/>
          </w:tcPr>
          <w:p w:rsidR="00E57000" w:rsidRPr="001D3BEC" w:rsidRDefault="00E57000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8.2.</w:t>
            </w:r>
          </w:p>
        </w:tc>
        <w:tc>
          <w:tcPr>
            <w:tcW w:w="3969" w:type="dxa"/>
            <w:shd w:val="clear" w:color="auto" w:fill="auto"/>
          </w:tcPr>
          <w:p w:rsidR="00E57000" w:rsidRPr="001D3BEC" w:rsidRDefault="00E57000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волейболу</w:t>
            </w:r>
          </w:p>
        </w:tc>
        <w:tc>
          <w:tcPr>
            <w:tcW w:w="993" w:type="dxa"/>
            <w:shd w:val="clear" w:color="auto" w:fill="auto"/>
          </w:tcPr>
          <w:p w:rsidR="00E57000" w:rsidRPr="001D3BEC" w:rsidRDefault="00E57000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:rsidR="00E57000" w:rsidRPr="001D3BEC" w:rsidRDefault="00E57000" w:rsidP="00DB0E0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auto"/>
          </w:tcPr>
          <w:p w:rsidR="00E57000" w:rsidRPr="001D3BEC" w:rsidRDefault="009F1A04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июль</w:t>
            </w:r>
          </w:p>
        </w:tc>
        <w:tc>
          <w:tcPr>
            <w:tcW w:w="1447" w:type="dxa"/>
            <w:shd w:val="clear" w:color="auto" w:fill="auto"/>
          </w:tcPr>
          <w:p w:rsidR="00E57000" w:rsidRPr="001D3BEC" w:rsidRDefault="00E57000" w:rsidP="00C96A15">
            <w:pPr>
              <w:jc w:val="center"/>
              <w:rPr>
                <w:sz w:val="21"/>
                <w:szCs w:val="21"/>
              </w:rPr>
            </w:pPr>
          </w:p>
        </w:tc>
      </w:tr>
      <w:tr w:rsidR="001D3BEC" w:rsidRPr="00BB6520" w:rsidTr="00581863">
        <w:trPr>
          <w:trHeight w:val="288"/>
        </w:trPr>
        <w:tc>
          <w:tcPr>
            <w:tcW w:w="675" w:type="dxa"/>
            <w:shd w:val="clear" w:color="auto" w:fill="auto"/>
          </w:tcPr>
          <w:p w:rsidR="001D3BEC" w:rsidRPr="001D3BEC" w:rsidRDefault="001D3BEC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8.3</w:t>
            </w:r>
          </w:p>
        </w:tc>
        <w:tc>
          <w:tcPr>
            <w:tcW w:w="3969" w:type="dxa"/>
            <w:shd w:val="clear" w:color="auto" w:fill="auto"/>
          </w:tcPr>
          <w:p w:rsidR="001D3BEC" w:rsidRPr="001D3BEC" w:rsidRDefault="001D3BEC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Турнир по финским городкам</w:t>
            </w:r>
          </w:p>
        </w:tc>
        <w:tc>
          <w:tcPr>
            <w:tcW w:w="993" w:type="dxa"/>
            <w:shd w:val="clear" w:color="auto" w:fill="auto"/>
          </w:tcPr>
          <w:p w:rsidR="001D3BEC" w:rsidRPr="001D3BEC" w:rsidRDefault="001D3BEC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:rsidR="001D3BEC" w:rsidRPr="001D3BEC" w:rsidRDefault="001D3BEC" w:rsidP="00DB0E00">
            <w:pPr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417" w:type="dxa"/>
            <w:shd w:val="clear" w:color="auto" w:fill="auto"/>
          </w:tcPr>
          <w:p w:rsidR="001D3BEC" w:rsidRPr="001D3BEC" w:rsidRDefault="001D3BEC" w:rsidP="00C96A15">
            <w:pPr>
              <w:snapToGri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август</w:t>
            </w:r>
          </w:p>
        </w:tc>
        <w:tc>
          <w:tcPr>
            <w:tcW w:w="1447" w:type="dxa"/>
            <w:shd w:val="clear" w:color="auto" w:fill="auto"/>
          </w:tcPr>
          <w:p w:rsidR="001D3BEC" w:rsidRPr="001D3BEC" w:rsidRDefault="001D3BEC" w:rsidP="00C96A15">
            <w:pPr>
              <w:jc w:val="center"/>
              <w:rPr>
                <w:sz w:val="21"/>
                <w:szCs w:val="21"/>
              </w:rPr>
            </w:pPr>
          </w:p>
        </w:tc>
      </w:tr>
      <w:tr w:rsidR="002E7E62" w:rsidRPr="00BB6520" w:rsidTr="00581863">
        <w:tc>
          <w:tcPr>
            <w:tcW w:w="675" w:type="dxa"/>
            <w:shd w:val="clear" w:color="auto" w:fill="auto"/>
          </w:tcPr>
          <w:p w:rsidR="002E7E62" w:rsidRPr="00E20A89" w:rsidRDefault="00E57000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2E7E62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</w:t>
            </w:r>
            <w:r>
              <w:rPr>
                <w:bCs/>
                <w:sz w:val="22"/>
                <w:szCs w:val="22"/>
              </w:rPr>
              <w:t>профилактике межнациональных конфликтов</w:t>
            </w:r>
            <w:r w:rsidRPr="00E20A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:rsidR="002E7E62" w:rsidRPr="003E7AAF" w:rsidRDefault="002E7E62" w:rsidP="00DB0E00">
            <w:pPr>
              <w:jc w:val="center"/>
              <w:rPr>
                <w:b/>
                <w:sz w:val="22"/>
                <w:szCs w:val="22"/>
              </w:rPr>
            </w:pPr>
            <w:r w:rsidRPr="003E7AAF">
              <w:rPr>
                <w:b/>
                <w:sz w:val="22"/>
                <w:szCs w:val="22"/>
              </w:rPr>
              <w:t>1</w:t>
            </w:r>
            <w:r w:rsidR="00DB0E00">
              <w:rPr>
                <w:b/>
                <w:sz w:val="22"/>
                <w:szCs w:val="22"/>
              </w:rPr>
              <w:t>2</w:t>
            </w:r>
            <w:r w:rsidRPr="003E7AA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октябрь</w:t>
            </w:r>
          </w:p>
        </w:tc>
        <w:tc>
          <w:tcPr>
            <w:tcW w:w="1447" w:type="dxa"/>
            <w:shd w:val="clear" w:color="auto" w:fill="auto"/>
          </w:tcPr>
          <w:p w:rsidR="002E7E62" w:rsidRPr="00E57000" w:rsidRDefault="00E57000" w:rsidP="00C96A1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2E7E62" w:rsidRPr="00BB6520" w:rsidTr="00581863">
        <w:tc>
          <w:tcPr>
            <w:tcW w:w="675" w:type="dxa"/>
            <w:shd w:val="clear" w:color="auto" w:fill="auto"/>
          </w:tcPr>
          <w:p w:rsidR="002E7E62" w:rsidRPr="00F500A6" w:rsidRDefault="00E57000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9</w:t>
            </w:r>
            <w:r w:rsidR="002E7E62" w:rsidRPr="00F500A6">
              <w:rPr>
                <w:bCs/>
                <w:sz w:val="21"/>
                <w:szCs w:val="21"/>
              </w:rPr>
              <w:t>.1</w:t>
            </w:r>
          </w:p>
        </w:tc>
        <w:tc>
          <w:tcPr>
            <w:tcW w:w="3969" w:type="dxa"/>
            <w:shd w:val="clear" w:color="auto" w:fill="auto"/>
          </w:tcPr>
          <w:p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метанию сапога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:rsidTr="00581863">
        <w:tc>
          <w:tcPr>
            <w:tcW w:w="675" w:type="dxa"/>
            <w:shd w:val="clear" w:color="auto" w:fill="auto"/>
          </w:tcPr>
          <w:p w:rsidR="002E7E62" w:rsidRPr="00F500A6" w:rsidRDefault="001D3BEC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9</w:t>
            </w:r>
            <w:r w:rsidR="002E7E62" w:rsidRPr="00F500A6">
              <w:rPr>
                <w:bCs/>
                <w:sz w:val="21"/>
                <w:szCs w:val="21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 xml:space="preserve">Открытый турнир по </w:t>
            </w:r>
            <w:proofErr w:type="spellStart"/>
            <w:r w:rsidRPr="00F500A6">
              <w:rPr>
                <w:bCs/>
                <w:sz w:val="21"/>
                <w:szCs w:val="21"/>
              </w:rPr>
              <w:t>минифутболу</w:t>
            </w:r>
            <w:proofErr w:type="spellEnd"/>
            <w:r w:rsidRPr="00F500A6">
              <w:rPr>
                <w:bCs/>
                <w:sz w:val="21"/>
                <w:szCs w:val="21"/>
              </w:rPr>
              <w:t xml:space="preserve"> среди мужских команд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:rsidTr="00581863">
        <w:tc>
          <w:tcPr>
            <w:tcW w:w="675" w:type="dxa"/>
            <w:shd w:val="clear" w:color="auto" w:fill="auto"/>
          </w:tcPr>
          <w:p w:rsidR="002E7E62" w:rsidRPr="00F500A6" w:rsidRDefault="001D3BEC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9</w:t>
            </w:r>
            <w:r w:rsidR="002E7E62" w:rsidRPr="00F500A6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финским городкам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:rsidTr="00581863">
        <w:tc>
          <w:tcPr>
            <w:tcW w:w="675" w:type="dxa"/>
            <w:shd w:val="clear" w:color="auto" w:fill="auto"/>
          </w:tcPr>
          <w:p w:rsidR="002E7E62" w:rsidRPr="00F500A6" w:rsidRDefault="001D3BEC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9</w:t>
            </w:r>
            <w:r w:rsidR="002E7E62" w:rsidRPr="00F500A6">
              <w:rPr>
                <w:bCs/>
                <w:sz w:val="21"/>
                <w:szCs w:val="21"/>
              </w:rPr>
              <w:t>.4</w:t>
            </w:r>
          </w:p>
        </w:tc>
        <w:tc>
          <w:tcPr>
            <w:tcW w:w="3969" w:type="dxa"/>
            <w:shd w:val="clear" w:color="auto" w:fill="auto"/>
          </w:tcPr>
          <w:p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перетягиванию палки среди мужчин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D3BEC" w:rsidRPr="00BB6520" w:rsidTr="00581863">
        <w:tc>
          <w:tcPr>
            <w:tcW w:w="675" w:type="dxa"/>
            <w:shd w:val="clear" w:color="auto" w:fill="auto"/>
          </w:tcPr>
          <w:p w:rsidR="001D3BEC" w:rsidRPr="00E20A89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3969" w:type="dxa"/>
            <w:shd w:val="clear" w:color="auto" w:fill="auto"/>
          </w:tcPr>
          <w:p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</w:t>
            </w:r>
            <w:r>
              <w:rPr>
                <w:bCs/>
                <w:sz w:val="22"/>
                <w:szCs w:val="22"/>
              </w:rPr>
              <w:t>о</w:t>
            </w:r>
            <w:r w:rsidRPr="00E20A89">
              <w:rPr>
                <w:bCs/>
                <w:sz w:val="22"/>
                <w:szCs w:val="22"/>
              </w:rPr>
              <w:t xml:space="preserve"> МО город Ломоносов по классическим шахматам</w:t>
            </w:r>
            <w:r>
              <w:rPr>
                <w:bCs/>
                <w:sz w:val="22"/>
                <w:szCs w:val="22"/>
              </w:rPr>
              <w:t xml:space="preserve">, посвященное межнациональному и межконфессиональному согласию </w:t>
            </w:r>
          </w:p>
        </w:tc>
        <w:tc>
          <w:tcPr>
            <w:tcW w:w="993" w:type="dxa"/>
            <w:shd w:val="clear" w:color="auto" w:fill="auto"/>
          </w:tcPr>
          <w:p w:rsidR="001D3BEC" w:rsidRPr="00E20A89" w:rsidRDefault="001D3BEC" w:rsidP="001D3BEC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1D3BEC" w:rsidRPr="00B07092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 w:rsidRPr="00B07092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1D3BEC" w:rsidRPr="005F06E0" w:rsidRDefault="001D3BEC" w:rsidP="001D3B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Октябрь-ноябрь</w:t>
            </w:r>
          </w:p>
        </w:tc>
        <w:tc>
          <w:tcPr>
            <w:tcW w:w="1447" w:type="dxa"/>
            <w:shd w:val="clear" w:color="auto" w:fill="auto"/>
          </w:tcPr>
          <w:p w:rsidR="001D3BEC" w:rsidRPr="00686650" w:rsidRDefault="001D3BEC" w:rsidP="001D3BEC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>По МП «Мигранты»</w:t>
            </w:r>
          </w:p>
        </w:tc>
      </w:tr>
      <w:tr w:rsidR="001D3BEC" w:rsidRPr="00BB6520" w:rsidTr="00581863">
        <w:tc>
          <w:tcPr>
            <w:tcW w:w="675" w:type="dxa"/>
            <w:shd w:val="clear" w:color="auto" w:fill="auto"/>
          </w:tcPr>
          <w:p w:rsidR="001D3BEC" w:rsidRPr="00E20A89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11.</w:t>
            </w:r>
          </w:p>
        </w:tc>
        <w:tc>
          <w:tcPr>
            <w:tcW w:w="3969" w:type="dxa"/>
            <w:shd w:val="clear" w:color="auto" w:fill="auto"/>
          </w:tcPr>
          <w:p w:rsidR="001D3BEC" w:rsidRPr="00E20A89" w:rsidRDefault="001D3BEC" w:rsidP="001D3BEC">
            <w:pPr>
              <w:snapToGrid w:val="0"/>
              <w:jc w:val="both"/>
              <w:rPr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Первенство по настольному теннису</w:t>
            </w:r>
            <w:r>
              <w:rPr>
                <w:bCs/>
                <w:sz w:val="22"/>
                <w:szCs w:val="22"/>
              </w:rPr>
              <w:t xml:space="preserve"> «Спорт объединяет»</w:t>
            </w:r>
          </w:p>
        </w:tc>
        <w:tc>
          <w:tcPr>
            <w:tcW w:w="993" w:type="dxa"/>
            <w:shd w:val="clear" w:color="auto" w:fill="auto"/>
          </w:tcPr>
          <w:p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E81BE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1D3BEC" w:rsidRPr="00B616FA" w:rsidRDefault="000744B8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D3BEC"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1D3BEC" w:rsidRPr="00FD4991" w:rsidRDefault="001D3BEC" w:rsidP="001D3BEC">
            <w:pPr>
              <w:snapToGrid w:val="0"/>
              <w:jc w:val="center"/>
            </w:pPr>
            <w:r w:rsidRPr="00FD4991">
              <w:t>ноябрь</w:t>
            </w:r>
          </w:p>
        </w:tc>
        <w:tc>
          <w:tcPr>
            <w:tcW w:w="1447" w:type="dxa"/>
            <w:shd w:val="clear" w:color="auto" w:fill="auto"/>
          </w:tcPr>
          <w:p w:rsidR="001D3BEC" w:rsidRPr="00E81BE9" w:rsidRDefault="001D3BEC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56,0</w:t>
            </w:r>
          </w:p>
        </w:tc>
      </w:tr>
      <w:tr w:rsidR="001D3BEC" w:rsidRPr="00BB6520" w:rsidTr="00581863">
        <w:tc>
          <w:tcPr>
            <w:tcW w:w="675" w:type="dxa"/>
            <w:shd w:val="clear" w:color="auto" w:fill="auto"/>
          </w:tcPr>
          <w:p w:rsidR="001D3BEC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3969" w:type="dxa"/>
            <w:shd w:val="clear" w:color="auto" w:fill="auto"/>
          </w:tcPr>
          <w:p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Мемориал по шахматам среди мужчин МО </w:t>
            </w:r>
            <w:proofErr w:type="spellStart"/>
            <w:r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993" w:type="dxa"/>
            <w:shd w:val="clear" w:color="auto" w:fill="auto"/>
          </w:tcPr>
          <w:p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447" w:type="dxa"/>
            <w:shd w:val="clear" w:color="auto" w:fill="auto"/>
          </w:tcPr>
          <w:p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76,0</w:t>
            </w:r>
          </w:p>
        </w:tc>
      </w:tr>
      <w:tr w:rsidR="001D3BEC" w:rsidRPr="00BB6520" w:rsidTr="00581863">
        <w:tc>
          <w:tcPr>
            <w:tcW w:w="675" w:type="dxa"/>
            <w:shd w:val="clear" w:color="auto" w:fill="auto"/>
          </w:tcPr>
          <w:p w:rsidR="001D3BEC" w:rsidRDefault="001D3BEC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Подведение итогов по годовому рейтингу</w:t>
            </w:r>
            <w:r>
              <w:rPr>
                <w:bCs/>
                <w:sz w:val="22"/>
                <w:szCs w:val="22"/>
              </w:rPr>
              <w:t xml:space="preserve"> по шахматам и награждение победителей</w:t>
            </w:r>
          </w:p>
        </w:tc>
        <w:tc>
          <w:tcPr>
            <w:tcW w:w="993" w:type="dxa"/>
            <w:shd w:val="clear" w:color="auto" w:fill="auto"/>
          </w:tcPr>
          <w:p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447" w:type="dxa"/>
            <w:shd w:val="clear" w:color="auto" w:fill="auto"/>
          </w:tcPr>
          <w:p w:rsidR="001D3BEC" w:rsidRDefault="001D3BEC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48,9</w:t>
            </w:r>
          </w:p>
        </w:tc>
      </w:tr>
      <w:tr w:rsidR="00A22AA4" w:rsidRPr="00BB6520" w:rsidTr="00581863">
        <w:tc>
          <w:tcPr>
            <w:tcW w:w="675" w:type="dxa"/>
            <w:shd w:val="clear" w:color="auto" w:fill="auto"/>
          </w:tcPr>
          <w:p w:rsidR="00A22AA4" w:rsidRDefault="001D3BEC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3969" w:type="dxa"/>
            <w:shd w:val="clear" w:color="auto" w:fill="auto"/>
          </w:tcPr>
          <w:p w:rsidR="00A22AA4" w:rsidRPr="00E20A89" w:rsidRDefault="00CB7D79" w:rsidP="00743475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Массовые мероприятия «</w:t>
            </w:r>
            <w:r w:rsidR="00A22AA4">
              <w:rPr>
                <w:bCs/>
                <w:sz w:val="22"/>
                <w:szCs w:val="22"/>
              </w:rPr>
              <w:t>Выходной всей семьей»</w:t>
            </w:r>
          </w:p>
        </w:tc>
        <w:tc>
          <w:tcPr>
            <w:tcW w:w="993" w:type="dxa"/>
            <w:shd w:val="clear" w:color="auto" w:fill="auto"/>
          </w:tcPr>
          <w:p w:rsidR="00A22AA4" w:rsidRPr="00E81BE9" w:rsidRDefault="00FD4991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="005971CB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A22AA4" w:rsidRDefault="00FD4991" w:rsidP="00C96A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450</w:t>
            </w:r>
          </w:p>
        </w:tc>
        <w:tc>
          <w:tcPr>
            <w:tcW w:w="1417" w:type="dxa"/>
            <w:shd w:val="clear" w:color="auto" w:fill="auto"/>
          </w:tcPr>
          <w:p w:rsidR="00A22AA4" w:rsidRPr="008A4EF1" w:rsidRDefault="00A22AA4" w:rsidP="00C96A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shd w:val="clear" w:color="auto" w:fill="auto"/>
          </w:tcPr>
          <w:p w:rsidR="00A22AA4" w:rsidRDefault="001D3BEC" w:rsidP="00C96A1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300,1</w:t>
            </w:r>
          </w:p>
        </w:tc>
      </w:tr>
      <w:tr w:rsidR="00743475" w:rsidRPr="00BB6520" w:rsidTr="00581863">
        <w:tc>
          <w:tcPr>
            <w:tcW w:w="675" w:type="dxa"/>
            <w:shd w:val="clear" w:color="auto" w:fill="auto"/>
          </w:tcPr>
          <w:p w:rsidR="00743475" w:rsidRPr="001D3BEC" w:rsidRDefault="008A4EF1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</w:t>
            </w:r>
            <w:r w:rsidR="001D3BEC" w:rsidRPr="001D3BEC">
              <w:rPr>
                <w:bCs/>
                <w:sz w:val="21"/>
                <w:szCs w:val="21"/>
              </w:rPr>
              <w:t>4</w:t>
            </w:r>
            <w:r w:rsidRPr="001D3BEC">
              <w:rPr>
                <w:bCs/>
                <w:sz w:val="21"/>
                <w:szCs w:val="21"/>
              </w:rPr>
              <w:t>.1.</w:t>
            </w:r>
          </w:p>
        </w:tc>
        <w:tc>
          <w:tcPr>
            <w:tcW w:w="3969" w:type="dxa"/>
            <w:shd w:val="clear" w:color="auto" w:fill="auto"/>
          </w:tcPr>
          <w:p w:rsidR="00743475" w:rsidRPr="001D3BEC" w:rsidRDefault="00CB7D79" w:rsidP="008A4EF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«Веселые старты» по зимним видам спорта</w:t>
            </w:r>
          </w:p>
        </w:tc>
        <w:tc>
          <w:tcPr>
            <w:tcW w:w="993" w:type="dxa"/>
            <w:shd w:val="clear" w:color="auto" w:fill="auto"/>
          </w:tcPr>
          <w:p w:rsidR="00743475" w:rsidRPr="001D3BEC" w:rsidRDefault="0074347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:rsidR="00743475" w:rsidRPr="001D3BEC" w:rsidRDefault="009F1A04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</w:t>
            </w:r>
            <w:r w:rsidR="00743475" w:rsidRPr="001D3BEC">
              <w:rPr>
                <w:sz w:val="21"/>
                <w:szCs w:val="21"/>
              </w:rPr>
              <w:t>00</w:t>
            </w:r>
          </w:p>
        </w:tc>
        <w:tc>
          <w:tcPr>
            <w:tcW w:w="1417" w:type="dxa"/>
            <w:shd w:val="clear" w:color="auto" w:fill="auto"/>
          </w:tcPr>
          <w:p w:rsidR="00743475" w:rsidRPr="001D3BEC" w:rsidRDefault="000270E5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ф</w:t>
            </w:r>
            <w:r w:rsidR="00743475" w:rsidRPr="001D3BEC">
              <w:rPr>
                <w:sz w:val="21"/>
                <w:szCs w:val="21"/>
              </w:rPr>
              <w:t>евраль</w:t>
            </w:r>
            <w:r w:rsidRPr="001D3BEC">
              <w:rPr>
                <w:sz w:val="21"/>
                <w:szCs w:val="21"/>
              </w:rPr>
              <w:t>-март</w:t>
            </w:r>
          </w:p>
        </w:tc>
        <w:tc>
          <w:tcPr>
            <w:tcW w:w="1447" w:type="dxa"/>
            <w:shd w:val="clear" w:color="auto" w:fill="auto"/>
          </w:tcPr>
          <w:p w:rsidR="00743475" w:rsidRPr="001D3BEC" w:rsidRDefault="001D3BEC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91,0</w:t>
            </w:r>
          </w:p>
        </w:tc>
      </w:tr>
      <w:tr w:rsidR="008A4EF1" w:rsidRPr="00BB6520" w:rsidTr="00581863">
        <w:tc>
          <w:tcPr>
            <w:tcW w:w="675" w:type="dxa"/>
            <w:shd w:val="clear" w:color="auto" w:fill="auto"/>
          </w:tcPr>
          <w:p w:rsidR="008A4EF1" w:rsidRPr="001D3BEC" w:rsidRDefault="008A4EF1" w:rsidP="008A4EF1">
            <w:pPr>
              <w:rPr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</w:t>
            </w:r>
            <w:r w:rsidR="001D3BEC" w:rsidRPr="001D3BEC">
              <w:rPr>
                <w:bCs/>
                <w:sz w:val="21"/>
                <w:szCs w:val="21"/>
              </w:rPr>
              <w:t>4</w:t>
            </w:r>
            <w:r w:rsidRPr="001D3BEC">
              <w:rPr>
                <w:bCs/>
                <w:sz w:val="21"/>
                <w:szCs w:val="21"/>
              </w:rPr>
              <w:t>.2.</w:t>
            </w:r>
          </w:p>
        </w:tc>
        <w:tc>
          <w:tcPr>
            <w:tcW w:w="3969" w:type="dxa"/>
            <w:shd w:val="clear" w:color="auto" w:fill="auto"/>
          </w:tcPr>
          <w:p w:rsidR="008A4EF1" w:rsidRPr="001D3BEC" w:rsidRDefault="009F1A04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 xml:space="preserve">Весенний кросс. Сдача норм ГТО. </w:t>
            </w:r>
          </w:p>
        </w:tc>
        <w:tc>
          <w:tcPr>
            <w:tcW w:w="993" w:type="dxa"/>
            <w:shd w:val="clear" w:color="auto" w:fill="auto"/>
          </w:tcPr>
          <w:p w:rsidR="008A4EF1" w:rsidRPr="001D3BEC" w:rsidRDefault="008A4EF1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:rsidR="008A4EF1" w:rsidRPr="001D3BEC" w:rsidRDefault="009F1A04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</w:t>
            </w:r>
            <w:r w:rsidR="008A4EF1" w:rsidRPr="001D3BEC">
              <w:rPr>
                <w:sz w:val="21"/>
                <w:szCs w:val="21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8A4EF1" w:rsidRPr="001D3BEC" w:rsidRDefault="008A4EF1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апрель</w:t>
            </w:r>
          </w:p>
        </w:tc>
        <w:tc>
          <w:tcPr>
            <w:tcW w:w="1447" w:type="dxa"/>
            <w:shd w:val="clear" w:color="auto" w:fill="auto"/>
          </w:tcPr>
          <w:p w:rsidR="008A4EF1" w:rsidRPr="001D3BEC" w:rsidRDefault="001D3BEC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65,1</w:t>
            </w:r>
          </w:p>
        </w:tc>
      </w:tr>
      <w:tr w:rsidR="008A4EF1" w:rsidRPr="00BB6520" w:rsidTr="00581863">
        <w:tc>
          <w:tcPr>
            <w:tcW w:w="675" w:type="dxa"/>
            <w:shd w:val="clear" w:color="auto" w:fill="auto"/>
          </w:tcPr>
          <w:p w:rsidR="008A4EF1" w:rsidRPr="001D3BEC" w:rsidRDefault="008A4EF1" w:rsidP="008A4EF1">
            <w:pPr>
              <w:rPr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</w:t>
            </w:r>
            <w:r w:rsidR="001D3BEC" w:rsidRPr="001D3BEC">
              <w:rPr>
                <w:bCs/>
                <w:sz w:val="21"/>
                <w:szCs w:val="21"/>
              </w:rPr>
              <w:t>4</w:t>
            </w:r>
            <w:r w:rsidRPr="001D3BEC">
              <w:rPr>
                <w:bCs/>
                <w:sz w:val="21"/>
                <w:szCs w:val="21"/>
              </w:rPr>
              <w:t>.3.</w:t>
            </w:r>
          </w:p>
        </w:tc>
        <w:tc>
          <w:tcPr>
            <w:tcW w:w="3969" w:type="dxa"/>
            <w:shd w:val="clear" w:color="auto" w:fill="auto"/>
          </w:tcPr>
          <w:p w:rsidR="009F1A04" w:rsidRPr="001D3BEC" w:rsidRDefault="008A4EF1" w:rsidP="001D3BEC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«</w:t>
            </w:r>
            <w:r w:rsidR="001A75F3" w:rsidRPr="001D3BEC">
              <w:rPr>
                <w:bCs/>
                <w:sz w:val="21"/>
                <w:szCs w:val="21"/>
              </w:rPr>
              <w:t>В</w:t>
            </w:r>
            <w:r w:rsidRPr="001D3BEC">
              <w:rPr>
                <w:bCs/>
                <w:sz w:val="21"/>
                <w:szCs w:val="21"/>
              </w:rPr>
              <w:t xml:space="preserve">еселые </w:t>
            </w:r>
            <w:proofErr w:type="spellStart"/>
            <w:r w:rsidR="001D3BEC" w:rsidRPr="001D3BEC">
              <w:rPr>
                <w:bCs/>
                <w:sz w:val="21"/>
                <w:szCs w:val="21"/>
              </w:rPr>
              <w:t>покатушки</w:t>
            </w:r>
            <w:proofErr w:type="spellEnd"/>
            <w:r w:rsidRPr="001D3BEC">
              <w:rPr>
                <w:bCs/>
                <w:sz w:val="21"/>
                <w:szCs w:val="21"/>
              </w:rPr>
              <w:t>»</w:t>
            </w:r>
            <w:r w:rsidR="009A4E3C" w:rsidRPr="001D3BEC">
              <w:rPr>
                <w:bCs/>
                <w:sz w:val="21"/>
                <w:szCs w:val="21"/>
              </w:rPr>
              <w:t xml:space="preserve"> по летним видам спорта</w:t>
            </w:r>
            <w:r w:rsidR="009F1A04" w:rsidRPr="001D3BEC">
              <w:rPr>
                <w:bCs/>
                <w:sz w:val="21"/>
                <w:szCs w:val="21"/>
              </w:rPr>
              <w:t>.</w:t>
            </w:r>
            <w:r w:rsidR="001D3BEC" w:rsidRPr="001D3BEC">
              <w:rPr>
                <w:bCs/>
                <w:sz w:val="21"/>
                <w:szCs w:val="21"/>
              </w:rPr>
              <w:t xml:space="preserve"> </w:t>
            </w:r>
            <w:r w:rsidR="009F1A04" w:rsidRPr="001D3BEC">
              <w:rPr>
                <w:bCs/>
                <w:sz w:val="21"/>
                <w:szCs w:val="21"/>
              </w:rPr>
              <w:t xml:space="preserve">Забег на </w:t>
            </w:r>
            <w:r w:rsidR="00160AEB" w:rsidRPr="001D3BEC">
              <w:rPr>
                <w:bCs/>
                <w:sz w:val="21"/>
                <w:szCs w:val="21"/>
              </w:rPr>
              <w:t xml:space="preserve">велосипеде, </w:t>
            </w:r>
            <w:proofErr w:type="spellStart"/>
            <w:r w:rsidR="009F1A04" w:rsidRPr="001D3BEC">
              <w:rPr>
                <w:bCs/>
                <w:sz w:val="21"/>
                <w:szCs w:val="21"/>
              </w:rPr>
              <w:t>беговел</w:t>
            </w:r>
            <w:r w:rsidR="00160AEB" w:rsidRPr="001D3BEC">
              <w:rPr>
                <w:bCs/>
                <w:sz w:val="21"/>
                <w:szCs w:val="21"/>
              </w:rPr>
              <w:t>е</w:t>
            </w:r>
            <w:proofErr w:type="spellEnd"/>
            <w:r w:rsidR="009F1A04" w:rsidRPr="001D3BEC">
              <w:rPr>
                <w:bCs/>
                <w:sz w:val="21"/>
                <w:szCs w:val="21"/>
              </w:rPr>
              <w:t xml:space="preserve"> и самокат</w:t>
            </w:r>
            <w:r w:rsidR="00160AEB" w:rsidRPr="001D3BEC">
              <w:rPr>
                <w:bCs/>
                <w:sz w:val="21"/>
                <w:szCs w:val="21"/>
              </w:rPr>
              <w:t>е</w:t>
            </w:r>
            <w:r w:rsidR="009F1A04" w:rsidRPr="001D3BE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8A4EF1" w:rsidRPr="001D3BEC" w:rsidRDefault="008A4EF1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:rsidR="008A4EF1" w:rsidRPr="001D3BEC" w:rsidRDefault="009F1A04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</w:t>
            </w:r>
            <w:r w:rsidR="008A4EF1" w:rsidRPr="001D3BEC">
              <w:rPr>
                <w:sz w:val="21"/>
                <w:szCs w:val="21"/>
              </w:rPr>
              <w:t>00</w:t>
            </w:r>
          </w:p>
        </w:tc>
        <w:tc>
          <w:tcPr>
            <w:tcW w:w="1417" w:type="dxa"/>
            <w:shd w:val="clear" w:color="auto" w:fill="auto"/>
          </w:tcPr>
          <w:p w:rsidR="008A4EF1" w:rsidRPr="001D3BEC" w:rsidRDefault="008A4EF1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май-июнь</w:t>
            </w:r>
          </w:p>
        </w:tc>
        <w:tc>
          <w:tcPr>
            <w:tcW w:w="1447" w:type="dxa"/>
            <w:shd w:val="clear" w:color="auto" w:fill="auto"/>
          </w:tcPr>
          <w:p w:rsidR="008A4EF1" w:rsidRPr="001D3BEC" w:rsidRDefault="001D3BEC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86,4</w:t>
            </w:r>
          </w:p>
        </w:tc>
      </w:tr>
      <w:tr w:rsidR="008A4EF1" w:rsidRPr="00BB6520" w:rsidTr="00581863">
        <w:tc>
          <w:tcPr>
            <w:tcW w:w="675" w:type="dxa"/>
            <w:shd w:val="clear" w:color="auto" w:fill="auto"/>
          </w:tcPr>
          <w:p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</w:t>
            </w:r>
            <w:r w:rsidR="001D3BEC">
              <w:rPr>
                <w:bCs/>
                <w:sz w:val="20"/>
                <w:szCs w:val="20"/>
              </w:rPr>
              <w:t>4</w:t>
            </w:r>
            <w:r w:rsidRPr="008A4EF1">
              <w:rPr>
                <w:bCs/>
                <w:sz w:val="20"/>
                <w:szCs w:val="20"/>
              </w:rPr>
              <w:t>.4.</w:t>
            </w:r>
          </w:p>
        </w:tc>
        <w:tc>
          <w:tcPr>
            <w:tcW w:w="3969" w:type="dxa"/>
            <w:shd w:val="clear" w:color="auto" w:fill="auto"/>
          </w:tcPr>
          <w:p w:rsidR="008A4EF1" w:rsidRPr="00FD4991" w:rsidRDefault="009A4E3C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FD4991">
              <w:rPr>
                <w:bCs/>
                <w:sz w:val="22"/>
                <w:szCs w:val="22"/>
              </w:rPr>
              <w:t>«</w:t>
            </w:r>
            <w:r w:rsidR="009F1A04" w:rsidRPr="00FD4991">
              <w:rPr>
                <w:bCs/>
                <w:sz w:val="22"/>
                <w:szCs w:val="22"/>
              </w:rPr>
              <w:t>П</w:t>
            </w:r>
            <w:r w:rsidRPr="00FD4991">
              <w:rPr>
                <w:bCs/>
                <w:sz w:val="22"/>
                <w:szCs w:val="22"/>
              </w:rPr>
              <w:t>обедить</w:t>
            </w:r>
            <w:r w:rsidR="009F1A04" w:rsidRPr="00FD4991">
              <w:rPr>
                <w:bCs/>
                <w:sz w:val="22"/>
                <w:szCs w:val="22"/>
              </w:rPr>
              <w:t xml:space="preserve"> может каждый</w:t>
            </w:r>
            <w:r w:rsidRPr="00FD4991">
              <w:rPr>
                <w:bCs/>
                <w:sz w:val="22"/>
                <w:szCs w:val="22"/>
              </w:rPr>
              <w:t xml:space="preserve">»: мастер-классы </w:t>
            </w:r>
            <w:r w:rsidR="001A75F3" w:rsidRPr="00FD4991">
              <w:rPr>
                <w:bCs/>
                <w:sz w:val="22"/>
                <w:szCs w:val="22"/>
              </w:rPr>
              <w:t>по с</w:t>
            </w:r>
            <w:r w:rsidR="008A4EF1" w:rsidRPr="00FD4991">
              <w:rPr>
                <w:bCs/>
                <w:sz w:val="22"/>
                <w:szCs w:val="22"/>
              </w:rPr>
              <w:t>кандинавск</w:t>
            </w:r>
            <w:r w:rsidR="001A75F3" w:rsidRPr="00FD4991">
              <w:rPr>
                <w:bCs/>
                <w:sz w:val="22"/>
                <w:szCs w:val="22"/>
              </w:rPr>
              <w:t>ой</w:t>
            </w:r>
            <w:r w:rsidR="008A4EF1" w:rsidRPr="00FD4991">
              <w:rPr>
                <w:bCs/>
                <w:sz w:val="22"/>
                <w:szCs w:val="22"/>
              </w:rPr>
              <w:t xml:space="preserve"> ходьб</w:t>
            </w:r>
            <w:r w:rsidR="001A75F3" w:rsidRPr="00FD4991">
              <w:rPr>
                <w:bCs/>
                <w:sz w:val="22"/>
                <w:szCs w:val="22"/>
              </w:rPr>
              <w:t>е</w:t>
            </w:r>
            <w:r w:rsidRPr="00FD4991">
              <w:rPr>
                <w:bCs/>
                <w:sz w:val="22"/>
                <w:szCs w:val="22"/>
              </w:rPr>
              <w:t xml:space="preserve">, финским городкам, метанию сапога, </w:t>
            </w:r>
            <w:proofErr w:type="spellStart"/>
            <w:r w:rsidRPr="00FD4991">
              <w:rPr>
                <w:bCs/>
                <w:sz w:val="22"/>
                <w:szCs w:val="22"/>
              </w:rPr>
              <w:t>дартсу</w:t>
            </w:r>
            <w:proofErr w:type="spellEnd"/>
            <w:r w:rsidRPr="00FD4991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:rsidR="008A4EF1" w:rsidRPr="00743475" w:rsidRDefault="008A4EF1" w:rsidP="00C96A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8A4EF1" w:rsidRPr="00743475" w:rsidRDefault="008A4EF1" w:rsidP="00C96A15">
            <w:pPr>
              <w:jc w:val="center"/>
              <w:rPr>
                <w:sz w:val="22"/>
                <w:szCs w:val="22"/>
              </w:rPr>
            </w:pPr>
            <w:r w:rsidRPr="00743475">
              <w:rPr>
                <w:sz w:val="22"/>
                <w:szCs w:val="22"/>
              </w:rPr>
              <w:t>1</w:t>
            </w:r>
            <w:r w:rsidR="00FD4991">
              <w:rPr>
                <w:sz w:val="22"/>
                <w:szCs w:val="22"/>
              </w:rPr>
              <w:t>0</w:t>
            </w:r>
            <w:r w:rsidRPr="00743475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8A4EF1" w:rsidRPr="00FD4991" w:rsidRDefault="008A4EF1" w:rsidP="00C96A15">
            <w:pPr>
              <w:snapToGrid w:val="0"/>
              <w:jc w:val="center"/>
            </w:pPr>
            <w:r w:rsidRPr="00FD4991">
              <w:t>сентябрь-октябрь</w:t>
            </w:r>
          </w:p>
        </w:tc>
        <w:tc>
          <w:tcPr>
            <w:tcW w:w="1447" w:type="dxa"/>
            <w:shd w:val="clear" w:color="auto" w:fill="auto"/>
          </w:tcPr>
          <w:p w:rsidR="008A4EF1" w:rsidRPr="001D3BEC" w:rsidRDefault="001D3BEC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57,6</w:t>
            </w:r>
          </w:p>
        </w:tc>
      </w:tr>
      <w:tr w:rsidR="002E7E62" w:rsidRPr="00BB6520" w:rsidTr="00581863">
        <w:tc>
          <w:tcPr>
            <w:tcW w:w="675" w:type="dxa"/>
            <w:shd w:val="clear" w:color="auto" w:fill="auto"/>
          </w:tcPr>
          <w:p w:rsidR="002E7E62" w:rsidRPr="00E20A89" w:rsidRDefault="008A4EF1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1D3BEC">
              <w:rPr>
                <w:bCs/>
                <w:sz w:val="22"/>
                <w:szCs w:val="22"/>
              </w:rPr>
              <w:t>5</w:t>
            </w:r>
            <w:r w:rsidR="00A22AA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2E7E62" w:rsidRPr="00E20A89" w:rsidRDefault="00CC5A07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Default="002E7E62" w:rsidP="00C96A1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2E7E62" w:rsidRPr="00FD4991" w:rsidRDefault="00CC5A07" w:rsidP="00C96A15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447" w:type="dxa"/>
            <w:shd w:val="clear" w:color="auto" w:fill="auto"/>
          </w:tcPr>
          <w:p w:rsidR="002E7E62" w:rsidRDefault="00A77D3F" w:rsidP="00CC5A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C5A07">
              <w:rPr>
                <w:b/>
                <w:bCs/>
                <w:sz w:val="22"/>
                <w:szCs w:val="22"/>
              </w:rPr>
              <w:t>21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CC5A07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CC5A07" w:rsidRPr="00BB6520" w:rsidTr="00581863">
        <w:tc>
          <w:tcPr>
            <w:tcW w:w="675" w:type="dxa"/>
            <w:shd w:val="clear" w:color="auto" w:fill="auto"/>
          </w:tcPr>
          <w:p w:rsidR="00CC5A07" w:rsidRDefault="00CC5A07" w:rsidP="00CC5A0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1D3BEC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CC5A07" w:rsidRPr="00E20A89" w:rsidRDefault="00CC5A07" w:rsidP="00CC5A0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:rsidR="00CC5A07" w:rsidRDefault="00CC5A07" w:rsidP="00B67C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CC5A07" w:rsidRDefault="00CC5A07" w:rsidP="00CC5A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C5A07" w:rsidRPr="00FD4991" w:rsidRDefault="00CC5A07" w:rsidP="00CC5A07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447" w:type="dxa"/>
            <w:shd w:val="clear" w:color="auto" w:fill="auto"/>
          </w:tcPr>
          <w:p w:rsidR="00CC5A07" w:rsidRDefault="00CC5A07" w:rsidP="00B67C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="00B67CC5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B67CC5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2E7E62" w:rsidRPr="00BB6520" w:rsidTr="00581863">
        <w:tc>
          <w:tcPr>
            <w:tcW w:w="675" w:type="dxa"/>
            <w:shd w:val="clear" w:color="auto" w:fill="auto"/>
          </w:tcPr>
          <w:p w:rsidR="002E7E62" w:rsidRPr="00E81BE9" w:rsidRDefault="002E7E62" w:rsidP="00C96A15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2E7E62" w:rsidRPr="00E81BE9" w:rsidRDefault="002E7E62" w:rsidP="00C96A15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2E7E62" w:rsidRPr="00B616FA" w:rsidRDefault="000744B8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1820</w:t>
            </w:r>
          </w:p>
        </w:tc>
        <w:tc>
          <w:tcPr>
            <w:tcW w:w="1417" w:type="dxa"/>
            <w:shd w:val="clear" w:color="auto" w:fill="auto"/>
          </w:tcPr>
          <w:p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2E7E62" w:rsidRPr="00E81BE9" w:rsidRDefault="00F500A6" w:rsidP="00DD7D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521740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273,0</w:t>
            </w:r>
          </w:p>
        </w:tc>
      </w:tr>
    </w:tbl>
    <w:p w:rsidR="005F0F81" w:rsidRPr="002E7E62" w:rsidRDefault="002E7E62" w:rsidP="002C3CF5">
      <w:pPr>
        <w:jc w:val="center"/>
        <w:rPr>
          <w:b/>
        </w:rPr>
      </w:pPr>
      <w:r w:rsidRPr="002E7E62">
        <w:rPr>
          <w:b/>
        </w:rPr>
        <w:t>5</w:t>
      </w:r>
      <w:r w:rsidR="005F0F81" w:rsidRPr="002E7E62">
        <w:rPr>
          <w:b/>
        </w:rPr>
        <w:t>. Обоснование и расчеты финансирования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985"/>
        <w:gridCol w:w="1871"/>
        <w:gridCol w:w="709"/>
        <w:gridCol w:w="850"/>
        <w:gridCol w:w="851"/>
        <w:gridCol w:w="709"/>
        <w:gridCol w:w="1275"/>
      </w:tblGrid>
      <w:tr w:rsidR="001D37AC" w:rsidRPr="007E23AE" w:rsidTr="00581863">
        <w:tc>
          <w:tcPr>
            <w:tcW w:w="1531" w:type="dxa"/>
            <w:vMerge w:val="restart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1D37AC" w:rsidRPr="00581863" w:rsidRDefault="001D37AC" w:rsidP="00581863">
            <w:pPr>
              <w:jc w:val="center"/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1" w:type="dxa"/>
            <w:vMerge w:val="restart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5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 xml:space="preserve">Расходы, </w:t>
            </w:r>
            <w:proofErr w:type="spellStart"/>
            <w:r w:rsidRPr="00581863">
              <w:rPr>
                <w:sz w:val="20"/>
                <w:szCs w:val="20"/>
              </w:rPr>
              <w:t>тыс.руб</w:t>
            </w:r>
            <w:proofErr w:type="spellEnd"/>
            <w:r w:rsidRPr="00581863">
              <w:rPr>
                <w:sz w:val="20"/>
                <w:szCs w:val="20"/>
              </w:rPr>
              <w:t>.</w:t>
            </w:r>
          </w:p>
        </w:tc>
      </w:tr>
      <w:tr w:rsidR="001D37AC" w:rsidRPr="007E23AE" w:rsidTr="00581863">
        <w:tc>
          <w:tcPr>
            <w:tcW w:w="1531" w:type="dxa"/>
            <w:vMerge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ГРБС</w:t>
            </w:r>
          </w:p>
        </w:tc>
        <w:tc>
          <w:tcPr>
            <w:tcW w:w="850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proofErr w:type="spellStart"/>
            <w:r w:rsidRPr="00581863">
              <w:rPr>
                <w:sz w:val="20"/>
                <w:szCs w:val="20"/>
              </w:rPr>
              <w:t>Рз</w:t>
            </w:r>
            <w:proofErr w:type="spellEnd"/>
            <w:r w:rsidRPr="00581863">
              <w:rPr>
                <w:sz w:val="20"/>
                <w:szCs w:val="20"/>
              </w:rPr>
              <w:t xml:space="preserve"> </w:t>
            </w:r>
            <w:proofErr w:type="spellStart"/>
            <w:r w:rsidRPr="00581863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ВР</w:t>
            </w:r>
          </w:p>
        </w:tc>
        <w:tc>
          <w:tcPr>
            <w:tcW w:w="1275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</w:tr>
      <w:tr w:rsidR="001D37AC" w:rsidRPr="007E23AE" w:rsidTr="00581863">
        <w:tc>
          <w:tcPr>
            <w:tcW w:w="1531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1</w:t>
            </w:r>
          </w:p>
        </w:tc>
        <w:tc>
          <w:tcPr>
            <w:tcW w:w="1985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2</w:t>
            </w:r>
          </w:p>
        </w:tc>
        <w:tc>
          <w:tcPr>
            <w:tcW w:w="1871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4</w:t>
            </w:r>
          </w:p>
        </w:tc>
        <w:tc>
          <w:tcPr>
            <w:tcW w:w="850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5</w:t>
            </w:r>
          </w:p>
        </w:tc>
        <w:tc>
          <w:tcPr>
            <w:tcW w:w="851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6</w:t>
            </w:r>
          </w:p>
        </w:tc>
        <w:tc>
          <w:tcPr>
            <w:tcW w:w="709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7</w:t>
            </w:r>
          </w:p>
        </w:tc>
        <w:tc>
          <w:tcPr>
            <w:tcW w:w="1275" w:type="dxa"/>
            <w:shd w:val="clear" w:color="auto" w:fill="auto"/>
          </w:tcPr>
          <w:p w:rsidR="001D37AC" w:rsidRPr="00E63F79" w:rsidRDefault="001D37AC" w:rsidP="001D37AC">
            <w:pPr>
              <w:jc w:val="center"/>
            </w:pPr>
            <w:r w:rsidRPr="00E63F79">
              <w:t>8</w:t>
            </w:r>
          </w:p>
        </w:tc>
      </w:tr>
      <w:tr w:rsidR="001D37AC" w:rsidRPr="007E23AE" w:rsidTr="00581863">
        <w:tc>
          <w:tcPr>
            <w:tcW w:w="1531" w:type="dxa"/>
            <w:shd w:val="clear" w:color="auto" w:fill="auto"/>
          </w:tcPr>
          <w:p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Муниципальная программа</w:t>
            </w:r>
          </w:p>
        </w:tc>
        <w:tc>
          <w:tcPr>
            <w:tcW w:w="1985" w:type="dxa"/>
            <w:shd w:val="clear" w:color="auto" w:fill="auto"/>
          </w:tcPr>
          <w:p w:rsidR="001A75F3" w:rsidRPr="00581863" w:rsidRDefault="001A75F3" w:rsidP="001A75F3">
            <w:pPr>
              <w:jc w:val="center"/>
              <w:rPr>
                <w:color w:val="000000"/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«</w:t>
            </w:r>
            <w:r w:rsidRPr="00581863">
              <w:rPr>
                <w:bCs/>
                <w:sz w:val="20"/>
                <w:szCs w:val="20"/>
              </w:rPr>
              <w:t>О</w:t>
            </w:r>
            <w:r w:rsidRPr="00581863">
              <w:rPr>
                <w:color w:val="000000"/>
                <w:sz w:val="20"/>
                <w:szCs w:val="20"/>
              </w:rPr>
              <w:t xml:space="preserve">беспечение условий для развития на территории МО массового спорта, организация и </w:t>
            </w:r>
            <w:proofErr w:type="gramStart"/>
            <w:r w:rsidRPr="00581863">
              <w:rPr>
                <w:color w:val="000000"/>
                <w:sz w:val="20"/>
                <w:szCs w:val="20"/>
              </w:rPr>
              <w:t>проведение  официальных</w:t>
            </w:r>
            <w:proofErr w:type="gramEnd"/>
            <w:r w:rsidRPr="00581863">
              <w:rPr>
                <w:color w:val="000000"/>
                <w:sz w:val="20"/>
                <w:szCs w:val="20"/>
              </w:rPr>
              <w:t xml:space="preserve"> физкультурных мероприятий и спортивных мероприятий МО»</w:t>
            </w:r>
          </w:p>
          <w:p w:rsidR="001D37AC" w:rsidRPr="00581863" w:rsidRDefault="001A75F3" w:rsidP="001A75F3">
            <w:pPr>
              <w:jc w:val="center"/>
              <w:rPr>
                <w:sz w:val="20"/>
                <w:szCs w:val="20"/>
              </w:rPr>
            </w:pPr>
            <w:r w:rsidRPr="00581863">
              <w:rPr>
                <w:color w:val="000000"/>
                <w:sz w:val="20"/>
                <w:szCs w:val="20"/>
              </w:rPr>
              <w:t xml:space="preserve"> на 20</w:t>
            </w:r>
            <w:r w:rsidR="00F500A6" w:rsidRPr="00581863">
              <w:rPr>
                <w:color w:val="000000"/>
                <w:sz w:val="20"/>
                <w:szCs w:val="20"/>
              </w:rPr>
              <w:t>20</w:t>
            </w:r>
            <w:r w:rsidRPr="00581863">
              <w:rPr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871" w:type="dxa"/>
            <w:shd w:val="clear" w:color="auto" w:fill="auto"/>
          </w:tcPr>
          <w:p w:rsidR="001D37AC" w:rsidRPr="00F500A6" w:rsidRDefault="001A75F3" w:rsidP="00C96A15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709" w:type="dxa"/>
            <w:shd w:val="clear" w:color="auto" w:fill="auto"/>
          </w:tcPr>
          <w:p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:rsidR="001D37AC" w:rsidRPr="00953235" w:rsidRDefault="00953235" w:rsidP="00C96A15">
            <w:pPr>
              <w:rPr>
                <w:color w:val="FF0000"/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77706 00241</w:t>
            </w:r>
          </w:p>
        </w:tc>
        <w:tc>
          <w:tcPr>
            <w:tcW w:w="709" w:type="dxa"/>
            <w:shd w:val="clear" w:color="auto" w:fill="auto"/>
          </w:tcPr>
          <w:p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sz w:val="22"/>
                <w:szCs w:val="22"/>
              </w:rPr>
              <w:t>244</w:t>
            </w:r>
          </w:p>
        </w:tc>
        <w:tc>
          <w:tcPr>
            <w:tcW w:w="1275" w:type="dxa"/>
            <w:shd w:val="clear" w:color="auto" w:fill="auto"/>
          </w:tcPr>
          <w:p w:rsidR="001D37AC" w:rsidRPr="00D712A3" w:rsidRDefault="00D712A3" w:rsidP="00D712A3">
            <w:pPr>
              <w:jc w:val="center"/>
              <w:rPr>
                <w:sz w:val="22"/>
                <w:szCs w:val="22"/>
              </w:rPr>
            </w:pPr>
            <w:r w:rsidRPr="00D712A3">
              <w:rPr>
                <w:sz w:val="22"/>
                <w:szCs w:val="22"/>
              </w:rPr>
              <w:t>1</w:t>
            </w:r>
            <w:r w:rsidR="00521740">
              <w:rPr>
                <w:sz w:val="22"/>
                <w:szCs w:val="22"/>
              </w:rPr>
              <w:t xml:space="preserve"> </w:t>
            </w:r>
            <w:r w:rsidRPr="00D712A3">
              <w:rPr>
                <w:sz w:val="22"/>
                <w:szCs w:val="22"/>
              </w:rPr>
              <w:t>273,0</w:t>
            </w:r>
          </w:p>
        </w:tc>
      </w:tr>
    </w:tbl>
    <w:p w:rsidR="002C3CF5" w:rsidRPr="00F327FB" w:rsidRDefault="002C3CF5" w:rsidP="002C3CF5">
      <w:pPr>
        <w:jc w:val="center"/>
        <w:rPr>
          <w:b/>
          <w:sz w:val="28"/>
          <w:szCs w:val="28"/>
        </w:rPr>
      </w:pPr>
    </w:p>
    <w:p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A77D3F">
        <w:rPr>
          <w:b/>
          <w:bCs/>
          <w:sz w:val="22"/>
          <w:szCs w:val="22"/>
        </w:rPr>
        <w:t>1</w:t>
      </w:r>
      <w:r w:rsidR="00521740">
        <w:rPr>
          <w:b/>
          <w:bCs/>
          <w:sz w:val="22"/>
          <w:szCs w:val="22"/>
        </w:rPr>
        <w:t xml:space="preserve"> </w:t>
      </w:r>
      <w:r w:rsidR="00D712A3">
        <w:rPr>
          <w:b/>
          <w:bCs/>
          <w:sz w:val="22"/>
          <w:szCs w:val="22"/>
        </w:rPr>
        <w:t>273</w:t>
      </w:r>
      <w:r w:rsidR="00A77D3F">
        <w:rPr>
          <w:b/>
          <w:bCs/>
          <w:sz w:val="22"/>
          <w:szCs w:val="22"/>
        </w:rPr>
        <w:t>,0</w:t>
      </w:r>
      <w:r w:rsidR="00D712A3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3920FA">
      <w:pPr>
        <w:ind w:firstLine="567"/>
        <w:jc w:val="both"/>
      </w:pPr>
      <w:r w:rsidRPr="00764D1A"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CE106C">
      <w:pPr>
        <w:jc w:val="both"/>
      </w:pPr>
    </w:p>
    <w:p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16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8"/>
        <w:gridCol w:w="1402"/>
        <w:gridCol w:w="972"/>
        <w:gridCol w:w="1300"/>
        <w:gridCol w:w="1197"/>
        <w:gridCol w:w="1415"/>
        <w:gridCol w:w="1353"/>
      </w:tblGrid>
      <w:tr w:rsidR="004F3FBE" w:rsidRPr="00A217F4" w:rsidTr="00581863">
        <w:trPr>
          <w:tblCellSpacing w:w="0" w:type="dxa"/>
          <w:jc w:val="center"/>
        </w:trPr>
        <w:tc>
          <w:tcPr>
            <w:tcW w:w="17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5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3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4F3FBE" w:rsidRPr="00A217F4" w:rsidTr="00581863">
        <w:trPr>
          <w:tblCellSpacing w:w="0" w:type="dxa"/>
          <w:jc w:val="center"/>
        </w:trPr>
        <w:tc>
          <w:tcPr>
            <w:tcW w:w="17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0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FBE" w:rsidRPr="00565839" w:rsidRDefault="004F3FBE" w:rsidP="007C527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481D20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 w:rsidR="00481D20"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 w:rsidR="00481D20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6411" w:rsidRDefault="004F3FBE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Эффективность целевого индикатора</w:t>
            </w:r>
          </w:p>
          <w:p w:rsidR="004F3FBE" w:rsidRPr="00565839" w:rsidRDefault="00481D20" w:rsidP="002C6411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="004F3FBE" w:rsidRPr="00565839"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F3FBE" w:rsidRPr="00565839" w:rsidRDefault="004F3FBE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676ADB" w:rsidRPr="00A217F4" w:rsidTr="00581863">
        <w:trPr>
          <w:tblCellSpacing w:w="0" w:type="dxa"/>
          <w:jc w:val="center"/>
        </w:trPr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A11F30" w:rsidRDefault="00676ADB" w:rsidP="00581863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676ADB" w:rsidRDefault="00676ADB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24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676ADB" w:rsidRPr="00A217F4" w:rsidTr="00581863">
        <w:trPr>
          <w:tblCellSpacing w:w="0" w:type="dxa"/>
          <w:jc w:val="center"/>
        </w:trPr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58186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676ADB" w:rsidRDefault="00676ADB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1820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76ADB" w:rsidRPr="00A217F4" w:rsidTr="00581863">
        <w:trPr>
          <w:tblCellSpacing w:w="0" w:type="dxa"/>
          <w:jc w:val="center"/>
        </w:trPr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ind w:left="79"/>
              <w:rPr>
                <w:rFonts w:eastAsia="Times New Roman"/>
                <w:sz w:val="20"/>
                <w:szCs w:val="20"/>
              </w:rPr>
            </w:pPr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58186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Шт..</w:t>
            </w: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676ADB" w:rsidRDefault="00676ADB" w:rsidP="00676ADB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12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76ADB" w:rsidRPr="00A217F4" w:rsidTr="00581863">
        <w:trPr>
          <w:tblCellSpacing w:w="0" w:type="dxa"/>
          <w:jc w:val="center"/>
        </w:trPr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Default="00676ADB" w:rsidP="00676ADB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средств </w:t>
            </w:r>
            <w:r w:rsidRPr="005C6584">
              <w:rPr>
                <w:sz w:val="20"/>
                <w:szCs w:val="20"/>
              </w:rPr>
              <w:t>программы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58186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Default="00676ADB" w:rsidP="00676ADB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1273,0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676ADB" w:rsidRPr="00A217F4" w:rsidTr="00581863">
        <w:trPr>
          <w:tblCellSpacing w:w="0" w:type="dxa"/>
          <w:jc w:val="center"/>
        </w:trPr>
        <w:tc>
          <w:tcPr>
            <w:tcW w:w="17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Default="00676ADB" w:rsidP="00676ADB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Сумма средств, </w:t>
            </w:r>
            <w:proofErr w:type="spellStart"/>
            <w:proofErr w:type="gramStart"/>
            <w:r w:rsidRPr="005C6584">
              <w:rPr>
                <w:sz w:val="20"/>
                <w:szCs w:val="20"/>
              </w:rPr>
              <w:t>программы,освоенная</w:t>
            </w:r>
            <w:proofErr w:type="spellEnd"/>
            <w:proofErr w:type="gramEnd"/>
            <w:r w:rsidRPr="005C6584">
              <w:rPr>
                <w:sz w:val="20"/>
                <w:szCs w:val="20"/>
              </w:rPr>
              <w:t xml:space="preserve"> посредством размещения муниципаль</w:t>
            </w:r>
            <w:r>
              <w:rPr>
                <w:sz w:val="20"/>
                <w:szCs w:val="20"/>
              </w:rPr>
              <w:t>н</w:t>
            </w:r>
            <w:r w:rsidRPr="005C6584">
              <w:rPr>
                <w:sz w:val="20"/>
                <w:szCs w:val="20"/>
              </w:rPr>
              <w:t>ого заказа</w:t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581863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443428" w:rsidRDefault="00676ADB" w:rsidP="00676ADB">
            <w:pPr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1273,0</w:t>
            </w:r>
          </w:p>
        </w:tc>
        <w:tc>
          <w:tcPr>
            <w:tcW w:w="1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ADB" w:rsidRPr="002C3CF5" w:rsidRDefault="00676ADB" w:rsidP="00676ADB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5F0F81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sectPr w:rsidR="005F0F81" w:rsidRPr="00DD3283" w:rsidSect="00992CF2">
      <w:pgSz w:w="11906" w:h="16838"/>
      <w:pgMar w:top="1134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Calibri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65F5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4F99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433C6"/>
    <w:rsid w:val="001445C6"/>
    <w:rsid w:val="001518FF"/>
    <w:rsid w:val="00160AEB"/>
    <w:rsid w:val="00173498"/>
    <w:rsid w:val="001739B1"/>
    <w:rsid w:val="00184FA0"/>
    <w:rsid w:val="00187AB9"/>
    <w:rsid w:val="001A5D87"/>
    <w:rsid w:val="001A75F3"/>
    <w:rsid w:val="001B327E"/>
    <w:rsid w:val="001B3828"/>
    <w:rsid w:val="001B5877"/>
    <w:rsid w:val="001C0146"/>
    <w:rsid w:val="001C2D4A"/>
    <w:rsid w:val="001C5BEF"/>
    <w:rsid w:val="001D0C89"/>
    <w:rsid w:val="001D37AC"/>
    <w:rsid w:val="001D3BEC"/>
    <w:rsid w:val="001D40EF"/>
    <w:rsid w:val="001E20C1"/>
    <w:rsid w:val="001E78D5"/>
    <w:rsid w:val="002002EB"/>
    <w:rsid w:val="00217047"/>
    <w:rsid w:val="002171CD"/>
    <w:rsid w:val="00221986"/>
    <w:rsid w:val="00223A45"/>
    <w:rsid w:val="00237755"/>
    <w:rsid w:val="00245F99"/>
    <w:rsid w:val="00252447"/>
    <w:rsid w:val="00253322"/>
    <w:rsid w:val="00253D2D"/>
    <w:rsid w:val="00254255"/>
    <w:rsid w:val="00255D4F"/>
    <w:rsid w:val="002668A2"/>
    <w:rsid w:val="00267A66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1740"/>
    <w:rsid w:val="00527627"/>
    <w:rsid w:val="005304BF"/>
    <w:rsid w:val="00537DA5"/>
    <w:rsid w:val="005433B2"/>
    <w:rsid w:val="00544DBF"/>
    <w:rsid w:val="00547C18"/>
    <w:rsid w:val="00552D4C"/>
    <w:rsid w:val="00567BAC"/>
    <w:rsid w:val="00581863"/>
    <w:rsid w:val="00595499"/>
    <w:rsid w:val="00595F18"/>
    <w:rsid w:val="0059685E"/>
    <w:rsid w:val="005971CB"/>
    <w:rsid w:val="005D5BEB"/>
    <w:rsid w:val="005F0F81"/>
    <w:rsid w:val="005F46C9"/>
    <w:rsid w:val="006028C3"/>
    <w:rsid w:val="00603D21"/>
    <w:rsid w:val="00606AC4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33876"/>
    <w:rsid w:val="00736DEF"/>
    <w:rsid w:val="0074117E"/>
    <w:rsid w:val="0074332C"/>
    <w:rsid w:val="00743475"/>
    <w:rsid w:val="0075324F"/>
    <w:rsid w:val="0075509B"/>
    <w:rsid w:val="00777BAF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804583"/>
    <w:rsid w:val="00806257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4EF1"/>
    <w:rsid w:val="008A7215"/>
    <w:rsid w:val="008B2B93"/>
    <w:rsid w:val="008C1F9E"/>
    <w:rsid w:val="008D4064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91D63"/>
    <w:rsid w:val="00992CF2"/>
    <w:rsid w:val="00995097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1A04"/>
    <w:rsid w:val="009F3FE4"/>
    <w:rsid w:val="009F768E"/>
    <w:rsid w:val="009F77A5"/>
    <w:rsid w:val="00A0548B"/>
    <w:rsid w:val="00A112FF"/>
    <w:rsid w:val="00A11CD2"/>
    <w:rsid w:val="00A11F30"/>
    <w:rsid w:val="00A14F6A"/>
    <w:rsid w:val="00A22AA4"/>
    <w:rsid w:val="00A237F8"/>
    <w:rsid w:val="00A24844"/>
    <w:rsid w:val="00A77D3F"/>
    <w:rsid w:val="00A80E28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3BC8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7D79"/>
    <w:rsid w:val="00CC279A"/>
    <w:rsid w:val="00CC5A07"/>
    <w:rsid w:val="00CD2105"/>
    <w:rsid w:val="00CE07C2"/>
    <w:rsid w:val="00CE106C"/>
    <w:rsid w:val="00D02F28"/>
    <w:rsid w:val="00D04E85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8E9"/>
    <w:rsid w:val="00E33EB5"/>
    <w:rsid w:val="00E37B4C"/>
    <w:rsid w:val="00E37EEE"/>
    <w:rsid w:val="00E43958"/>
    <w:rsid w:val="00E4650C"/>
    <w:rsid w:val="00E52A67"/>
    <w:rsid w:val="00E57000"/>
    <w:rsid w:val="00E67DBD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33D"/>
    <w:rsid w:val="00F65ED7"/>
    <w:rsid w:val="00F71E8A"/>
    <w:rsid w:val="00F74C84"/>
    <w:rsid w:val="00F86AC1"/>
    <w:rsid w:val="00F86E36"/>
    <w:rsid w:val="00F90EA8"/>
    <w:rsid w:val="00FA4F79"/>
    <w:rsid w:val="00FB30FB"/>
    <w:rsid w:val="00FD4991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spb.ru/law?d&amp;nd=891822509&amp;prevDoc=891826279&amp;mark=00000000000000000000000000000000000000000000000003QUMF6H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F4A25-A5E9-445E-8485-53ECFA98C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12594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15</cp:revision>
  <cp:lastPrinted>2019-10-15T07:03:00Z</cp:lastPrinted>
  <dcterms:created xsi:type="dcterms:W3CDTF">2019-07-19T08:10:00Z</dcterms:created>
  <dcterms:modified xsi:type="dcterms:W3CDTF">2019-10-29T09:35:00Z</dcterms:modified>
</cp:coreProperties>
</file>