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B2D" w:rsidRPr="00677295" w:rsidRDefault="004E7AED" w:rsidP="00677295">
      <w:pPr>
        <w:pStyle w:val="ad"/>
        <w:spacing w:after="0"/>
        <w:jc w:val="center"/>
        <w:rPr>
          <w:rFonts w:ascii="Times New Roman" w:eastAsiaTheme="minorHAnsi" w:hAnsi="Times New Roman"/>
          <w:b/>
          <w:lang w:eastAsia="en-US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2573655</wp:posOffset>
            </wp:positionH>
            <wp:positionV relativeFrom="paragraph">
              <wp:posOffset>152400</wp:posOffset>
            </wp:positionV>
            <wp:extent cx="800100" cy="95250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52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Theme="minorHAnsi" w:hAnsi="Times New Roman"/>
          <w:b/>
          <w:lang w:eastAsia="en-US"/>
        </w:rPr>
        <w:br w:type="textWrapping" w:clear="all"/>
      </w:r>
      <w:r w:rsidR="00163B2D" w:rsidRPr="00677295">
        <w:rPr>
          <w:rFonts w:ascii="Times New Roman" w:eastAsiaTheme="minorHAnsi" w:hAnsi="Times New Roman"/>
          <w:b/>
          <w:lang w:eastAsia="en-US"/>
        </w:rPr>
        <w:t>МЕСТНАЯ АДМИНИСТРАЦИЯ МУНИЦИПАЛЬНОГО</w:t>
      </w:r>
    </w:p>
    <w:p w:rsidR="004E7AED" w:rsidRPr="00162664" w:rsidRDefault="00163B2D" w:rsidP="004E7AED">
      <w:pPr>
        <w:jc w:val="center"/>
        <w:rPr>
          <w:rFonts w:ascii="Times New Roman" w:hAnsi="Times New Roman"/>
          <w:b/>
          <w:sz w:val="28"/>
          <w:szCs w:val="28"/>
        </w:rPr>
      </w:pPr>
      <w:r w:rsidRPr="00677295">
        <w:rPr>
          <w:rFonts w:ascii="Times New Roman" w:eastAsiaTheme="minorHAnsi" w:hAnsi="Times New Roman"/>
          <w:b/>
          <w:sz w:val="28"/>
          <w:szCs w:val="28"/>
          <w:lang w:eastAsia="en-US"/>
        </w:rPr>
        <w:t>ОБРАЗОВАНИЯ ГОРОД ЛОМОНОСОВ</w:t>
      </w:r>
    </w:p>
    <w:p w:rsidR="004E7AED" w:rsidRPr="0094739E" w:rsidRDefault="0079677D" w:rsidP="004E7AED">
      <w:pPr>
        <w:rPr>
          <w:sz w:val="24"/>
          <w:szCs w:val="24"/>
        </w:rPr>
      </w:pPr>
      <w:r>
        <w:rPr>
          <w:sz w:val="24"/>
          <w:szCs w:val="24"/>
        </w:rPr>
        <w:pict>
          <v:line id="_x0000_s1028" style="position:absolute;z-index:251659264" from=".3pt,3.2pt" to="497.1pt,3.2pt" strokeweight=".79mm">
            <v:stroke joinstyle="miter"/>
          </v:line>
        </w:pict>
      </w:r>
      <w:r>
        <w:rPr>
          <w:sz w:val="24"/>
          <w:szCs w:val="24"/>
        </w:rPr>
        <w:pict>
          <v:line id="_x0000_s1029" style="position:absolute;z-index:251660288" from=".3pt,10.4pt" to="497.1pt,10.4pt" strokeweight=".79mm">
            <v:stroke joinstyle="miter"/>
          </v:line>
        </w:pict>
      </w:r>
    </w:p>
    <w:p w:rsidR="004E7AED" w:rsidRPr="00163B2D" w:rsidRDefault="004E7AED" w:rsidP="004E7AED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ind w:lef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677295" w:rsidRDefault="00163B2D" w:rsidP="00163B2D">
      <w:pPr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677295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163B2D" w:rsidRPr="00163B2D" w:rsidRDefault="00163B2D" w:rsidP="00163B2D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D532F9" w:rsidRPr="00163B2D" w:rsidRDefault="00163B2D" w:rsidP="00163B2D">
      <w:pPr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от </w:t>
      </w:r>
      <w:r w:rsidR="0079677D">
        <w:rPr>
          <w:rFonts w:ascii="Times New Roman" w:eastAsiaTheme="minorHAnsi" w:hAnsi="Times New Roman"/>
          <w:sz w:val="24"/>
          <w:szCs w:val="24"/>
          <w:lang w:eastAsia="en-US"/>
        </w:rPr>
        <w:t>29.10.</w:t>
      </w:r>
      <w:r w:rsidR="004E7AED">
        <w:rPr>
          <w:rFonts w:ascii="Times New Roman" w:eastAsiaTheme="minorHAnsi" w:hAnsi="Times New Roman"/>
          <w:sz w:val="24"/>
          <w:szCs w:val="24"/>
          <w:lang w:eastAsia="en-US"/>
        </w:rPr>
        <w:t xml:space="preserve"> 2019</w:t>
      </w:r>
      <w:r w:rsidR="00520431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  </w:t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  <w:t>№</w:t>
      </w:r>
      <w:r w:rsidR="004E7AE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79677D">
        <w:rPr>
          <w:rFonts w:ascii="Times New Roman" w:eastAsiaTheme="minorHAnsi" w:hAnsi="Times New Roman"/>
          <w:sz w:val="24"/>
          <w:szCs w:val="24"/>
          <w:lang w:eastAsia="en-US"/>
        </w:rPr>
        <w:t>123/01-02</w:t>
      </w:r>
    </w:p>
    <w:p w:rsidR="00677295" w:rsidRDefault="00677295" w:rsidP="000A1A1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0A1A1F" w:rsidRDefault="00163B2D" w:rsidP="000A1A1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Об утверждении </w:t>
      </w:r>
      <w:r w:rsidR="001A45E2">
        <w:rPr>
          <w:rFonts w:ascii="Times New Roman" w:eastAsiaTheme="minorHAnsi" w:hAnsi="Times New Roman"/>
          <w:sz w:val="24"/>
          <w:szCs w:val="24"/>
          <w:lang w:eastAsia="en-US"/>
        </w:rPr>
        <w:t>ведомственной целевой</w:t>
      </w:r>
    </w:p>
    <w:p w:rsidR="00DC3502" w:rsidRDefault="001A45E2" w:rsidP="000A1A1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программы по о</w:t>
      </w:r>
      <w:r w:rsidR="000A1A1F">
        <w:rPr>
          <w:rFonts w:ascii="Times New Roman" w:eastAsiaTheme="minorHAnsi" w:hAnsi="Times New Roman"/>
          <w:sz w:val="24"/>
          <w:szCs w:val="24"/>
          <w:lang w:eastAsia="en-US"/>
        </w:rPr>
        <w:t>хран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е</w:t>
      </w:r>
      <w:r w:rsidR="000A1A1F">
        <w:rPr>
          <w:rFonts w:ascii="Times New Roman" w:eastAsiaTheme="minorHAnsi" w:hAnsi="Times New Roman"/>
          <w:sz w:val="24"/>
          <w:szCs w:val="24"/>
          <w:lang w:eastAsia="en-US"/>
        </w:rPr>
        <w:t xml:space="preserve"> окружающей </w:t>
      </w:r>
    </w:p>
    <w:p w:rsidR="00163B2D" w:rsidRPr="00163B2D" w:rsidRDefault="000A1A1F" w:rsidP="000A1A1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среды</w:t>
      </w:r>
      <w:r w:rsidR="00163B2D"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DC3502">
        <w:rPr>
          <w:rFonts w:ascii="Times New Roman" w:eastAsiaTheme="minorHAnsi" w:hAnsi="Times New Roman"/>
          <w:sz w:val="24"/>
          <w:szCs w:val="24"/>
          <w:lang w:eastAsia="en-US"/>
        </w:rPr>
        <w:t>и экологическому просвещению</w:t>
      </w:r>
    </w:p>
    <w:p w:rsidR="00163B2D" w:rsidRPr="00163B2D" w:rsidRDefault="00163B2D" w:rsidP="00163B2D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на 20</w:t>
      </w:r>
      <w:r w:rsidR="00520431">
        <w:rPr>
          <w:rFonts w:ascii="Times New Roman" w:eastAsiaTheme="minorHAnsi" w:hAnsi="Times New Roman"/>
          <w:sz w:val="24"/>
          <w:szCs w:val="24"/>
          <w:lang w:eastAsia="en-US"/>
        </w:rPr>
        <w:t>20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год</w:t>
      </w:r>
    </w:p>
    <w:p w:rsidR="00163B2D" w:rsidRPr="00163B2D" w:rsidRDefault="00163B2D" w:rsidP="00163B2D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:rsidR="000A1A1F" w:rsidRPr="000A1A1F" w:rsidRDefault="000A1A1F" w:rsidP="000A1A1F">
      <w:pPr>
        <w:jc w:val="both"/>
        <w:rPr>
          <w:rFonts w:ascii="Times New Roman" w:hAnsi="Times New Roman"/>
          <w:b/>
          <w:sz w:val="24"/>
          <w:szCs w:val="24"/>
        </w:rPr>
      </w:pPr>
      <w:r w:rsidRPr="000A1A1F">
        <w:rPr>
          <w:rFonts w:ascii="Times New Roman" w:hAnsi="Times New Roman"/>
          <w:sz w:val="24"/>
          <w:szCs w:val="24"/>
        </w:rPr>
        <w:t xml:space="preserve">             В соответствии </w:t>
      </w:r>
      <w:r w:rsidR="0037169A">
        <w:rPr>
          <w:rFonts w:ascii="Times New Roman" w:hAnsi="Times New Roman"/>
          <w:sz w:val="24"/>
          <w:szCs w:val="24"/>
        </w:rPr>
        <w:t>с</w:t>
      </w:r>
      <w:r w:rsidR="00715FC9">
        <w:rPr>
          <w:rFonts w:ascii="Times New Roman" w:hAnsi="Times New Roman"/>
          <w:sz w:val="24"/>
          <w:szCs w:val="24"/>
        </w:rPr>
        <w:t xml:space="preserve"> </w:t>
      </w:r>
      <w:r w:rsidRPr="000A1A1F">
        <w:rPr>
          <w:rFonts w:ascii="Times New Roman" w:hAnsi="Times New Roman"/>
          <w:sz w:val="24"/>
          <w:szCs w:val="24"/>
        </w:rPr>
        <w:t>ч.</w:t>
      </w:r>
      <w:r w:rsidR="00DF29F7">
        <w:rPr>
          <w:rFonts w:ascii="Times New Roman" w:hAnsi="Times New Roman"/>
          <w:sz w:val="24"/>
          <w:szCs w:val="24"/>
        </w:rPr>
        <w:t>1,</w:t>
      </w:r>
      <w:r w:rsidRPr="000A1A1F">
        <w:rPr>
          <w:rFonts w:ascii="Times New Roman" w:hAnsi="Times New Roman"/>
          <w:sz w:val="24"/>
          <w:szCs w:val="24"/>
        </w:rPr>
        <w:t xml:space="preserve"> 2 статьи 10 Закона Санкт-Петербурга </w:t>
      </w:r>
      <w:proofErr w:type="gramStart"/>
      <w:r w:rsidRPr="000A1A1F">
        <w:rPr>
          <w:rFonts w:ascii="Times New Roman" w:hAnsi="Times New Roman"/>
          <w:sz w:val="24"/>
          <w:szCs w:val="24"/>
        </w:rPr>
        <w:t>от  23.09.2009</w:t>
      </w:r>
      <w:proofErr w:type="gramEnd"/>
      <w:r w:rsidRPr="000A1A1F">
        <w:rPr>
          <w:rFonts w:ascii="Times New Roman" w:hAnsi="Times New Roman"/>
          <w:sz w:val="24"/>
          <w:szCs w:val="24"/>
        </w:rPr>
        <w:t xml:space="preserve"> № 420-79  «Об организации местного самоуправления в Санкт-Петербурге», </w:t>
      </w:r>
      <w:r w:rsidRPr="00715FC9">
        <w:rPr>
          <w:rFonts w:ascii="Times New Roman" w:hAnsi="Times New Roman"/>
          <w:sz w:val="24"/>
          <w:szCs w:val="24"/>
        </w:rPr>
        <w:t>п. 3</w:t>
      </w:r>
      <w:r w:rsidR="001A45E2" w:rsidRPr="00715FC9">
        <w:rPr>
          <w:rFonts w:ascii="Times New Roman" w:hAnsi="Times New Roman"/>
          <w:sz w:val="24"/>
          <w:szCs w:val="24"/>
        </w:rPr>
        <w:t>8</w:t>
      </w:r>
      <w:r w:rsidRPr="00715FC9">
        <w:rPr>
          <w:rFonts w:ascii="Times New Roman" w:hAnsi="Times New Roman"/>
          <w:sz w:val="24"/>
          <w:szCs w:val="24"/>
        </w:rPr>
        <w:t xml:space="preserve"> ч. </w:t>
      </w:r>
      <w:r w:rsidR="001A45E2" w:rsidRPr="00715FC9">
        <w:rPr>
          <w:rFonts w:ascii="Times New Roman" w:hAnsi="Times New Roman"/>
          <w:sz w:val="24"/>
          <w:szCs w:val="24"/>
        </w:rPr>
        <w:t>2</w:t>
      </w:r>
      <w:r w:rsidRPr="00715FC9">
        <w:rPr>
          <w:rFonts w:ascii="Times New Roman" w:hAnsi="Times New Roman"/>
          <w:sz w:val="24"/>
          <w:szCs w:val="24"/>
        </w:rPr>
        <w:t xml:space="preserve"> статьи 5 Устава муниципального образования город Ломоносов</w:t>
      </w:r>
    </w:p>
    <w:p w:rsidR="00163B2D" w:rsidRPr="00163B2D" w:rsidRDefault="00163B2D" w:rsidP="00163B2D">
      <w:pPr>
        <w:pStyle w:val="31"/>
        <w:rPr>
          <w:rFonts w:eastAsiaTheme="minorHAnsi"/>
          <w:sz w:val="24"/>
          <w:szCs w:val="24"/>
          <w:lang w:eastAsia="en-US"/>
        </w:rPr>
      </w:pPr>
    </w:p>
    <w:p w:rsidR="00163B2D" w:rsidRPr="00677295" w:rsidRDefault="00163B2D" w:rsidP="00163B2D">
      <w:pPr>
        <w:pStyle w:val="ab"/>
        <w:tabs>
          <w:tab w:val="left" w:pos="720"/>
          <w:tab w:val="center" w:pos="4890"/>
        </w:tabs>
        <w:jc w:val="center"/>
        <w:rPr>
          <w:rFonts w:eastAsiaTheme="minorHAnsi"/>
          <w:b/>
          <w:szCs w:val="28"/>
          <w:lang w:eastAsia="en-US"/>
        </w:rPr>
      </w:pPr>
      <w:r w:rsidRPr="00677295">
        <w:rPr>
          <w:rFonts w:eastAsiaTheme="minorHAnsi"/>
          <w:b/>
          <w:szCs w:val="28"/>
          <w:lang w:eastAsia="en-US"/>
        </w:rPr>
        <w:t>ПОСТАНОВЛЯЮ:</w:t>
      </w:r>
    </w:p>
    <w:p w:rsidR="002A0E09" w:rsidRDefault="00163B2D" w:rsidP="002A0E09">
      <w:pPr>
        <w:pStyle w:val="ab"/>
        <w:tabs>
          <w:tab w:val="left" w:pos="720"/>
          <w:tab w:val="center" w:pos="4890"/>
        </w:tabs>
        <w:ind w:right="-1" w:firstLine="567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1. Утвердить ведомственную целевую программу, направленную на решение вопроса местного значения «</w:t>
      </w:r>
      <w:r w:rsidR="000A1A1F" w:rsidRPr="000A1A1F">
        <w:rPr>
          <w:sz w:val="24"/>
          <w:szCs w:val="24"/>
        </w:rPr>
        <w:t>Участие в мероприятиях по охране окружающей среды  в границах  муниципального образования город Ломоносов, за исключением организации и осуществления мероприятий по экологическому контролю</w:t>
      </w:r>
      <w:r w:rsidR="00DC3502">
        <w:rPr>
          <w:sz w:val="24"/>
          <w:szCs w:val="24"/>
        </w:rPr>
        <w:t xml:space="preserve">;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</w:t>
      </w:r>
      <w:proofErr w:type="spellStart"/>
      <w:r w:rsidR="00DC3502">
        <w:rPr>
          <w:sz w:val="24"/>
          <w:szCs w:val="24"/>
        </w:rPr>
        <w:t>куммунальными</w:t>
      </w:r>
      <w:proofErr w:type="spellEnd"/>
      <w:r w:rsidR="00DC3502">
        <w:rPr>
          <w:sz w:val="24"/>
          <w:szCs w:val="24"/>
        </w:rPr>
        <w:t xml:space="preserve"> отходами</w:t>
      </w:r>
      <w:r w:rsidRPr="00163B2D">
        <w:rPr>
          <w:rFonts w:eastAsiaTheme="minorHAnsi"/>
          <w:sz w:val="24"/>
          <w:szCs w:val="24"/>
          <w:lang w:eastAsia="en-US"/>
        </w:rPr>
        <w:t>» на 20</w:t>
      </w:r>
      <w:r w:rsidR="00E15852">
        <w:rPr>
          <w:rFonts w:eastAsiaTheme="minorHAnsi"/>
          <w:sz w:val="24"/>
          <w:szCs w:val="24"/>
          <w:lang w:eastAsia="en-US"/>
        </w:rPr>
        <w:t>20</w:t>
      </w:r>
      <w:r w:rsidRPr="00163B2D">
        <w:rPr>
          <w:rFonts w:eastAsiaTheme="minorHAnsi"/>
          <w:sz w:val="24"/>
          <w:szCs w:val="24"/>
          <w:lang w:eastAsia="en-US"/>
        </w:rPr>
        <w:t xml:space="preserve"> год согласно Приложению.</w:t>
      </w:r>
    </w:p>
    <w:p w:rsidR="00163B2D" w:rsidRPr="00163B2D" w:rsidRDefault="00163B2D" w:rsidP="002A0E09">
      <w:pPr>
        <w:pStyle w:val="ab"/>
        <w:tabs>
          <w:tab w:val="left" w:pos="720"/>
          <w:tab w:val="center" w:pos="4890"/>
        </w:tabs>
        <w:spacing w:after="0"/>
        <w:ind w:firstLine="567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2. Контроль за исполнением настоящего Постановления оставляю за собой.</w:t>
      </w:r>
    </w:p>
    <w:p w:rsidR="00163B2D" w:rsidRPr="00163B2D" w:rsidRDefault="00163B2D" w:rsidP="002A0E09">
      <w:pPr>
        <w:pStyle w:val="31"/>
        <w:ind w:right="0" w:firstLine="567"/>
        <w:contextualSpacing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163B2D" w:rsidRDefault="00163B2D" w:rsidP="00163B2D">
      <w:pPr>
        <w:pStyle w:val="31"/>
        <w:ind w:left="360" w:right="555"/>
        <w:contextualSpacing/>
        <w:jc w:val="left"/>
        <w:rPr>
          <w:rFonts w:eastAsiaTheme="minorHAnsi"/>
          <w:sz w:val="24"/>
          <w:szCs w:val="24"/>
          <w:lang w:eastAsia="en-US"/>
        </w:rPr>
      </w:pPr>
    </w:p>
    <w:p w:rsid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E15852" w:rsidP="00163B2D">
      <w:pPr>
        <w:pStyle w:val="ab"/>
        <w:spacing w:after="0"/>
        <w:contextualSpacing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И.</w:t>
      </w:r>
      <w:r w:rsidR="004E7AED">
        <w:rPr>
          <w:rFonts w:eastAsiaTheme="minorHAnsi"/>
          <w:sz w:val="24"/>
          <w:szCs w:val="24"/>
          <w:lang w:eastAsia="en-US"/>
        </w:rPr>
        <w:t>о</w:t>
      </w:r>
      <w:r>
        <w:rPr>
          <w:rFonts w:eastAsiaTheme="minorHAnsi"/>
          <w:sz w:val="24"/>
          <w:szCs w:val="24"/>
          <w:lang w:eastAsia="en-US"/>
        </w:rPr>
        <w:t>.</w:t>
      </w:r>
      <w:r w:rsidR="004E7AED">
        <w:rPr>
          <w:rFonts w:eastAsiaTheme="minorHAnsi"/>
          <w:sz w:val="24"/>
          <w:szCs w:val="24"/>
          <w:lang w:eastAsia="en-US"/>
        </w:rPr>
        <w:t xml:space="preserve"> </w:t>
      </w:r>
      <w:r w:rsidR="00163B2D" w:rsidRPr="00163B2D">
        <w:rPr>
          <w:rFonts w:eastAsiaTheme="minorHAnsi"/>
          <w:sz w:val="24"/>
          <w:szCs w:val="24"/>
          <w:lang w:eastAsia="en-US"/>
        </w:rPr>
        <w:t>Глав</w:t>
      </w:r>
      <w:r>
        <w:rPr>
          <w:rFonts w:eastAsiaTheme="minorHAnsi"/>
          <w:sz w:val="24"/>
          <w:szCs w:val="24"/>
          <w:lang w:eastAsia="en-US"/>
        </w:rPr>
        <w:t>ы</w:t>
      </w:r>
      <w:r w:rsidR="00163B2D" w:rsidRPr="00163B2D">
        <w:rPr>
          <w:rFonts w:eastAsiaTheme="minorHAnsi"/>
          <w:sz w:val="24"/>
          <w:szCs w:val="24"/>
          <w:lang w:eastAsia="en-US"/>
        </w:rPr>
        <w:t xml:space="preserve"> местной администрации </w:t>
      </w: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муниципального образования город Ломоносов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А.</w:t>
      </w:r>
      <w:r w:rsidR="00E15852">
        <w:rPr>
          <w:rFonts w:ascii="Times New Roman" w:eastAsiaTheme="minorHAnsi" w:hAnsi="Times New Roman"/>
          <w:sz w:val="24"/>
          <w:szCs w:val="24"/>
          <w:lang w:eastAsia="en-US"/>
        </w:rPr>
        <w:t>А.Фадеева</w:t>
      </w: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E7AE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E7AE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E7AE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E7AED" w:rsidRPr="00163B2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Default="00163B2D" w:rsidP="00163B2D">
      <w:pPr>
        <w:tabs>
          <w:tab w:val="left" w:pos="426"/>
        </w:tabs>
        <w:rPr>
          <w:sz w:val="20"/>
        </w:rPr>
      </w:pPr>
    </w:p>
    <w:p w:rsidR="0015743F" w:rsidRDefault="000A1A1F" w:rsidP="000A1A1F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proofErr w:type="spellStart"/>
      <w:r w:rsidRPr="00677295">
        <w:rPr>
          <w:rFonts w:ascii="Times New Roman" w:eastAsiaTheme="minorHAnsi" w:hAnsi="Times New Roman"/>
          <w:sz w:val="20"/>
          <w:szCs w:val="20"/>
          <w:lang w:eastAsia="en-US"/>
        </w:rPr>
        <w:t>Чистоградова</w:t>
      </w:r>
      <w:proofErr w:type="spellEnd"/>
      <w:r w:rsidRPr="0067729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1A45E2" w:rsidRPr="00677295">
        <w:rPr>
          <w:rFonts w:ascii="Times New Roman" w:eastAsiaTheme="minorHAnsi" w:hAnsi="Times New Roman"/>
          <w:sz w:val="20"/>
          <w:szCs w:val="20"/>
          <w:lang w:eastAsia="en-US"/>
        </w:rPr>
        <w:t>Виктория Анатольевна</w:t>
      </w:r>
    </w:p>
    <w:p w:rsidR="0015743F" w:rsidRDefault="0015743F" w:rsidP="0015743F">
      <w:pPr>
        <w:pStyle w:val="ab"/>
        <w:rPr>
          <w:rFonts w:eastAsiaTheme="minorHAnsi"/>
        </w:rPr>
      </w:pPr>
      <w:r>
        <w:rPr>
          <w:rFonts w:eastAsiaTheme="minorHAnsi"/>
        </w:rPr>
        <w:br w:type="page"/>
      </w:r>
    </w:p>
    <w:p w:rsidR="004E7AED" w:rsidRDefault="004E7AED" w:rsidP="004E7AED">
      <w:pPr>
        <w:pStyle w:val="ab"/>
        <w:rPr>
          <w:rFonts w:eastAsiaTheme="minorHAnsi"/>
        </w:rPr>
      </w:pPr>
    </w:p>
    <w:p w:rsidR="002A0E09" w:rsidRDefault="002A0E09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E23AE" w:rsidRPr="007E23AE" w:rsidRDefault="007E23AE" w:rsidP="004E7AED">
      <w:pPr>
        <w:widowControl/>
        <w:autoSpaceDE/>
        <w:autoSpaceDN/>
        <w:adjustRightInd/>
        <w:spacing w:after="160" w:line="252" w:lineRule="auto"/>
        <w:ind w:left="6096" w:right="-1134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Приложение к</w:t>
      </w:r>
    </w:p>
    <w:p w:rsidR="007E23AE" w:rsidRPr="007E23AE" w:rsidRDefault="007E23AE" w:rsidP="00187114">
      <w:pPr>
        <w:widowControl/>
        <w:autoSpaceDE/>
        <w:autoSpaceDN/>
        <w:adjustRightInd/>
        <w:spacing w:after="160" w:line="252" w:lineRule="auto"/>
        <w:ind w:left="6096" w:right="-425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Постановлению местной администрации муниципального образования город Ломоносов </w:t>
      </w:r>
    </w:p>
    <w:p w:rsidR="007E23AE" w:rsidRPr="007E23AE" w:rsidRDefault="007E23AE" w:rsidP="004E7AED">
      <w:pPr>
        <w:widowControl/>
        <w:autoSpaceDE/>
        <w:autoSpaceDN/>
        <w:adjustRightInd/>
        <w:spacing w:after="160" w:line="252" w:lineRule="auto"/>
        <w:ind w:left="6096" w:right="-1134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от </w:t>
      </w:r>
      <w:r w:rsidR="0079677D">
        <w:rPr>
          <w:rFonts w:ascii="Times New Roman" w:eastAsiaTheme="minorHAnsi" w:hAnsi="Times New Roman"/>
          <w:sz w:val="24"/>
          <w:szCs w:val="24"/>
          <w:lang w:eastAsia="en-US"/>
        </w:rPr>
        <w:t>29.10.</w:t>
      </w:r>
      <w:r w:rsidR="004E7AE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gramStart"/>
      <w:r w:rsidR="004E7AED">
        <w:rPr>
          <w:rFonts w:ascii="Times New Roman" w:eastAsiaTheme="minorHAnsi" w:hAnsi="Times New Roman"/>
          <w:sz w:val="24"/>
          <w:szCs w:val="24"/>
          <w:lang w:eastAsia="en-US"/>
        </w:rPr>
        <w:t>2019</w:t>
      </w:r>
      <w:r w:rsidR="00715FC9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 №</w:t>
      </w:r>
      <w:proofErr w:type="gramEnd"/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79677D">
        <w:rPr>
          <w:rFonts w:ascii="Times New Roman" w:eastAsiaTheme="minorHAnsi" w:hAnsi="Times New Roman"/>
          <w:sz w:val="24"/>
          <w:szCs w:val="24"/>
          <w:lang w:eastAsia="en-US"/>
        </w:rPr>
        <w:t>123/01-02</w:t>
      </w:r>
      <w:bookmarkStart w:id="0" w:name="_GoBack"/>
      <w:bookmarkEnd w:id="0"/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187114" w:rsidRDefault="009420CA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187114">
        <w:rPr>
          <w:rFonts w:ascii="Times New Roman" w:eastAsiaTheme="minorHAnsi" w:hAnsi="Times New Roman"/>
          <w:b/>
          <w:sz w:val="24"/>
          <w:szCs w:val="24"/>
          <w:lang w:eastAsia="en-US"/>
        </w:rPr>
        <w:t>ВЕДОМСТВЕННАЯ ЦЕЛЕВАЯ</w:t>
      </w:r>
      <w:r w:rsidR="007E23AE" w:rsidRPr="00187114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ПРОГРАММА</w:t>
      </w:r>
    </w:p>
    <w:p w:rsidR="009420CA" w:rsidRPr="00187114" w:rsidRDefault="009420CA" w:rsidP="00D56E0F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187114">
        <w:rPr>
          <w:rFonts w:ascii="Times New Roman" w:eastAsiaTheme="minorHAnsi" w:hAnsi="Times New Roman"/>
          <w:sz w:val="24"/>
          <w:szCs w:val="24"/>
          <w:lang w:eastAsia="en-US"/>
        </w:rPr>
        <w:t xml:space="preserve">мероприятий, направленных на решение вопроса местного значения </w:t>
      </w:r>
    </w:p>
    <w:p w:rsidR="00D56E0F" w:rsidRPr="00DC3502" w:rsidRDefault="00A40ADB" w:rsidP="00DC3502">
      <w:pPr>
        <w:widowControl/>
        <w:ind w:firstLine="540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DC3502">
        <w:rPr>
          <w:rFonts w:ascii="Times New Roman" w:hAnsi="Times New Roman"/>
          <w:sz w:val="24"/>
          <w:szCs w:val="24"/>
          <w:lang w:eastAsia="ar-SA"/>
        </w:rPr>
        <w:t>«</w:t>
      </w:r>
      <w:r w:rsidR="00DC3502" w:rsidRPr="00DC3502">
        <w:rPr>
          <w:rFonts w:ascii="Times New Roman" w:hAnsi="Times New Roman"/>
          <w:b/>
          <w:sz w:val="24"/>
          <w:szCs w:val="24"/>
          <w:lang w:eastAsia="ar-SA"/>
        </w:rPr>
        <w:t xml:space="preserve">Участие в мероприятиях по охране окружающей среды  в границах  муниципального образования город Ломоносов, за исключением организации и осуществления мероприятий по экологическому контролю;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</w:t>
      </w:r>
      <w:proofErr w:type="spellStart"/>
      <w:r w:rsidR="00DC3502" w:rsidRPr="00DC3502">
        <w:rPr>
          <w:rFonts w:ascii="Times New Roman" w:hAnsi="Times New Roman"/>
          <w:b/>
          <w:sz w:val="24"/>
          <w:szCs w:val="24"/>
          <w:lang w:eastAsia="ar-SA"/>
        </w:rPr>
        <w:t>куммунальными</w:t>
      </w:r>
      <w:proofErr w:type="spellEnd"/>
      <w:r w:rsidR="00DC3502" w:rsidRPr="00DC3502">
        <w:rPr>
          <w:rFonts w:ascii="Times New Roman" w:hAnsi="Times New Roman"/>
          <w:b/>
          <w:sz w:val="24"/>
          <w:szCs w:val="24"/>
          <w:lang w:eastAsia="ar-SA"/>
        </w:rPr>
        <w:t xml:space="preserve"> отходами</w:t>
      </w:r>
      <w:r w:rsidRPr="00DC3502">
        <w:rPr>
          <w:rFonts w:ascii="Times New Roman" w:hAnsi="Times New Roman"/>
          <w:b/>
          <w:sz w:val="24"/>
          <w:szCs w:val="24"/>
          <w:lang w:eastAsia="ar-SA"/>
        </w:rPr>
        <w:t xml:space="preserve">» </w:t>
      </w:r>
      <w:r w:rsidR="009420CA" w:rsidRPr="00DC3502">
        <w:rPr>
          <w:rFonts w:ascii="Times New Roman" w:hAnsi="Times New Roman"/>
          <w:b/>
          <w:sz w:val="24"/>
          <w:szCs w:val="24"/>
          <w:lang w:eastAsia="ar-SA"/>
        </w:rPr>
        <w:t>на 20</w:t>
      </w:r>
      <w:r w:rsidR="00715FC9" w:rsidRPr="00DC3502">
        <w:rPr>
          <w:rFonts w:ascii="Times New Roman" w:hAnsi="Times New Roman"/>
          <w:b/>
          <w:sz w:val="24"/>
          <w:szCs w:val="24"/>
          <w:lang w:eastAsia="ar-SA"/>
        </w:rPr>
        <w:t>20</w:t>
      </w:r>
      <w:r w:rsidR="009420CA" w:rsidRPr="00DC3502">
        <w:rPr>
          <w:rFonts w:ascii="Times New Roman" w:hAnsi="Times New Roman"/>
          <w:b/>
          <w:sz w:val="24"/>
          <w:szCs w:val="24"/>
          <w:lang w:eastAsia="ar-SA"/>
        </w:rPr>
        <w:t xml:space="preserve"> год</w:t>
      </w:r>
    </w:p>
    <w:p w:rsidR="00D56E0F" w:rsidRDefault="00D56E0F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:rsidR="004E7AED" w:rsidRDefault="004E7AED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E7AED" w:rsidRDefault="004E7AED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</w:t>
      </w:r>
    </w:p>
    <w:p w:rsidR="007E23AE" w:rsidRPr="007E23AE" w:rsidRDefault="009420CA" w:rsidP="009420CA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Ведомственной целевой</w:t>
      </w:r>
      <w:r w:rsidR="007E23AE"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 программы</w:t>
      </w:r>
      <w:r w:rsidRPr="009420CA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9420CA">
        <w:rPr>
          <w:rFonts w:ascii="Times New Roman" w:eastAsiaTheme="minorHAnsi" w:hAnsi="Times New Roman"/>
          <w:sz w:val="24"/>
          <w:szCs w:val="24"/>
          <w:lang w:eastAsia="en-US"/>
        </w:rPr>
        <w:t>направленн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ой</w:t>
      </w:r>
      <w:r w:rsidRPr="009420CA">
        <w:rPr>
          <w:rFonts w:ascii="Times New Roman" w:eastAsiaTheme="minorHAnsi" w:hAnsi="Times New Roman"/>
          <w:sz w:val="24"/>
          <w:szCs w:val="24"/>
          <w:lang w:eastAsia="en-US"/>
        </w:rPr>
        <w:t xml:space="preserve"> на решение вопроса местного значения</w:t>
      </w:r>
    </w:p>
    <w:p w:rsidR="00D56E0F" w:rsidRPr="000A1A1F" w:rsidRDefault="00A40ADB" w:rsidP="009420CA">
      <w:pPr>
        <w:widowControl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40ADB">
        <w:rPr>
          <w:rFonts w:ascii="Times New Roman" w:eastAsiaTheme="minorHAnsi" w:hAnsi="Times New Roman"/>
          <w:sz w:val="24"/>
          <w:szCs w:val="24"/>
          <w:lang w:eastAsia="en-US"/>
        </w:rPr>
        <w:t>«</w:t>
      </w:r>
      <w:r w:rsidR="00DC3502" w:rsidRPr="00DC3502">
        <w:rPr>
          <w:rFonts w:ascii="Times New Roman" w:hAnsi="Times New Roman"/>
          <w:sz w:val="24"/>
          <w:szCs w:val="24"/>
          <w:lang w:eastAsia="ar-SA"/>
        </w:rPr>
        <w:t xml:space="preserve">Участие в мероприятиях по охране окружающей среды  в границах  муниципального образования город Ломоносов, за исключением организации и осуществления мероприятий по экологическому контролю;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</w:t>
      </w:r>
      <w:proofErr w:type="spellStart"/>
      <w:r w:rsidR="00DC3502" w:rsidRPr="00DC3502">
        <w:rPr>
          <w:rFonts w:ascii="Times New Roman" w:hAnsi="Times New Roman"/>
          <w:sz w:val="24"/>
          <w:szCs w:val="24"/>
          <w:lang w:eastAsia="ar-SA"/>
        </w:rPr>
        <w:t>куммунальными</w:t>
      </w:r>
      <w:proofErr w:type="spellEnd"/>
      <w:r w:rsidR="00DC3502" w:rsidRPr="00DC3502">
        <w:rPr>
          <w:rFonts w:ascii="Times New Roman" w:hAnsi="Times New Roman"/>
          <w:sz w:val="24"/>
          <w:szCs w:val="24"/>
          <w:lang w:eastAsia="ar-SA"/>
        </w:rPr>
        <w:t xml:space="preserve"> отходами</w:t>
      </w:r>
      <w:r w:rsidRPr="00DC3502">
        <w:rPr>
          <w:rFonts w:ascii="Times New Roman" w:eastAsiaTheme="minorHAnsi" w:hAnsi="Times New Roman"/>
          <w:sz w:val="24"/>
          <w:szCs w:val="24"/>
          <w:lang w:eastAsia="en-US"/>
        </w:rPr>
        <w:t xml:space="preserve">» </w:t>
      </w:r>
      <w:r w:rsidR="00D56E0F" w:rsidRPr="00DC3502">
        <w:rPr>
          <w:rFonts w:ascii="Times New Roman" w:eastAsiaTheme="minorHAnsi" w:hAnsi="Times New Roman"/>
          <w:sz w:val="24"/>
          <w:szCs w:val="24"/>
          <w:lang w:eastAsia="en-US"/>
        </w:rPr>
        <w:t>на 20</w:t>
      </w:r>
      <w:r w:rsidR="00E15852" w:rsidRPr="00DC3502">
        <w:rPr>
          <w:rFonts w:ascii="Times New Roman" w:eastAsiaTheme="minorHAnsi" w:hAnsi="Times New Roman"/>
          <w:sz w:val="24"/>
          <w:szCs w:val="24"/>
          <w:lang w:eastAsia="en-US"/>
        </w:rPr>
        <w:t>20</w:t>
      </w:r>
      <w:r w:rsidR="00D56E0F" w:rsidRPr="00DC3502">
        <w:rPr>
          <w:rFonts w:ascii="Times New Roman" w:eastAsiaTheme="minorHAnsi" w:hAnsi="Times New Roman"/>
          <w:sz w:val="24"/>
          <w:szCs w:val="24"/>
          <w:lang w:eastAsia="en-US"/>
        </w:rPr>
        <w:t xml:space="preserve"> год</w:t>
      </w:r>
    </w:p>
    <w:tbl>
      <w:tblPr>
        <w:tblW w:w="9934" w:type="dxa"/>
        <w:tblInd w:w="-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129"/>
        <w:gridCol w:w="6805"/>
      </w:tblGrid>
      <w:tr w:rsidR="009420CA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20CA" w:rsidRPr="009420CA" w:rsidRDefault="009420CA" w:rsidP="009420CA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Наименование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0CA" w:rsidRPr="009420CA" w:rsidRDefault="009420CA" w:rsidP="00715FC9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Ведомственная целевая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программа, направленная на решение вопроса местного значения </w:t>
            </w:r>
            <w:r w:rsidR="00A40ADB" w:rsidRPr="00A40ADB"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="00DC3502" w:rsidRPr="00DC350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Участие в мероприятиях по охране окружающей </w:t>
            </w:r>
            <w:proofErr w:type="gramStart"/>
            <w:r w:rsidR="00DC3502" w:rsidRPr="00DC3502">
              <w:rPr>
                <w:rFonts w:ascii="Times New Roman" w:hAnsi="Times New Roman"/>
                <w:sz w:val="24"/>
                <w:szCs w:val="24"/>
                <w:lang w:eastAsia="ar-SA"/>
              </w:rPr>
              <w:t>среды  в</w:t>
            </w:r>
            <w:proofErr w:type="gramEnd"/>
            <w:r w:rsidR="00DC3502" w:rsidRPr="00DC350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границах  муниципального образования город Ломоносов, за исключением организации и осуществления мероприятий по экологическому контролю;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</w:t>
            </w:r>
            <w:proofErr w:type="spellStart"/>
            <w:r w:rsidR="00DC3502" w:rsidRPr="00DC3502">
              <w:rPr>
                <w:rFonts w:ascii="Times New Roman" w:hAnsi="Times New Roman"/>
                <w:sz w:val="24"/>
                <w:szCs w:val="24"/>
                <w:lang w:eastAsia="ar-SA"/>
              </w:rPr>
              <w:t>куммунальными</w:t>
            </w:r>
            <w:proofErr w:type="spellEnd"/>
            <w:r w:rsidR="00DC3502" w:rsidRPr="00DC350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отходами</w:t>
            </w:r>
            <w:r w:rsidR="00A40ADB" w:rsidRPr="00DC3502"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  <w:r w:rsidR="00715FC9" w:rsidRPr="00DC350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на 2020</w:t>
            </w:r>
            <w:r w:rsidRPr="00DC350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</w:t>
            </w:r>
          </w:p>
        </w:tc>
      </w:tr>
      <w:tr w:rsidR="00663133" w:rsidRPr="009420CA" w:rsidTr="00A10432">
        <w:trPr>
          <w:trHeight w:val="1341"/>
        </w:trPr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Основание для разработки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A1F" w:rsidRPr="000A1A1F" w:rsidRDefault="00663133" w:rsidP="000A1A1F">
            <w:pPr>
              <w:widowControl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A1A1F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0A1A1F" w:rsidRPr="000A1A1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п. 2 ч. 2 </w:t>
            </w:r>
            <w:r w:rsidR="00DF29F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,п.44 ч.1 </w:t>
            </w:r>
            <w:r w:rsidR="000A1A1F" w:rsidRPr="000A1A1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статьи 10 Закона Санкт-Петербурга от  23.09.2009 № 420-79 «Об организации местного самоуправления в Санкт-Петербурге»;</w:t>
            </w:r>
          </w:p>
          <w:p w:rsidR="00663133" w:rsidRPr="00663133" w:rsidRDefault="000A1A1F" w:rsidP="00A10432">
            <w:pPr>
              <w:tabs>
                <w:tab w:val="left" w:pos="317"/>
              </w:tabs>
              <w:ind w:left="33"/>
              <w:jc w:val="both"/>
              <w:rPr>
                <w:rFonts w:ascii="Times New Roman" w:hAnsi="Times New Roman"/>
                <w:sz w:val="28"/>
                <w:szCs w:val="20"/>
              </w:rPr>
            </w:pPr>
            <w:r w:rsidRPr="000A1A1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п. 3</w:t>
            </w:r>
            <w:r w:rsidR="002A0E0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  <w:r w:rsidRPr="000A1A1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ч. </w:t>
            </w:r>
            <w:r w:rsidR="002A0E0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  <w:r w:rsidRPr="000A1A1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статьи 5 Устава муниципального образования город Ломоносов</w:t>
            </w:r>
            <w:r>
              <w:rPr>
                <w:rFonts w:eastAsia="Calibri"/>
                <w:lang w:eastAsia="en-US"/>
              </w:rPr>
              <w:t>.</w:t>
            </w:r>
          </w:p>
        </w:tc>
      </w:tr>
      <w:tr w:rsidR="00663133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Муниципальный заказчик и координатор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Местная а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дминистрация муниципального образования город Ломоносов </w:t>
            </w:r>
          </w:p>
        </w:tc>
      </w:tr>
      <w:tr w:rsidR="00663133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Разработчик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Местная а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дминистрация муниципального образования город Ломоносов</w:t>
            </w:r>
          </w:p>
        </w:tc>
      </w:tr>
      <w:tr w:rsidR="00663133" w:rsidRPr="009420CA" w:rsidTr="00003316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Цель и задачи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133" w:rsidRPr="00663133" w:rsidRDefault="00663133" w:rsidP="003566B0">
            <w:pPr>
              <w:tabs>
                <w:tab w:val="left" w:pos="166"/>
              </w:tabs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3133">
              <w:rPr>
                <w:rFonts w:ascii="Times New Roman" w:hAnsi="Times New Roman"/>
                <w:sz w:val="24"/>
                <w:szCs w:val="24"/>
              </w:rPr>
              <w:t>Цели:</w:t>
            </w:r>
          </w:p>
          <w:p w:rsidR="000A1A1F" w:rsidRPr="000A1A1F" w:rsidRDefault="000A1A1F" w:rsidP="000A1A1F">
            <w:pPr>
              <w:tabs>
                <w:tab w:val="left" w:pos="919"/>
              </w:tabs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A1F">
              <w:rPr>
                <w:rFonts w:ascii="Times New Roman" w:hAnsi="Times New Roman"/>
                <w:sz w:val="24"/>
                <w:szCs w:val="24"/>
              </w:rPr>
              <w:t>Реализация государственной политики в области охраны окружающей среды и обеспечению экологического благоустройства в Санкт-Петербурге;</w:t>
            </w:r>
          </w:p>
          <w:p w:rsidR="000A1A1F" w:rsidRPr="000A1A1F" w:rsidRDefault="000A1A1F" w:rsidP="000A1A1F">
            <w:pPr>
              <w:tabs>
                <w:tab w:val="left" w:pos="91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A1F">
              <w:rPr>
                <w:rFonts w:ascii="Times New Roman" w:hAnsi="Times New Roman"/>
                <w:sz w:val="24"/>
                <w:szCs w:val="24"/>
              </w:rPr>
              <w:t xml:space="preserve">Содействие повышению правовой грамотности населения по вопросам охраны окружающей </w:t>
            </w:r>
            <w:proofErr w:type="spellStart"/>
            <w:proofErr w:type="gramStart"/>
            <w:r w:rsidRPr="000A1A1F">
              <w:rPr>
                <w:rFonts w:ascii="Times New Roman" w:hAnsi="Times New Roman"/>
                <w:sz w:val="24"/>
                <w:szCs w:val="24"/>
              </w:rPr>
              <w:t>среды;</w:t>
            </w:r>
            <w:r w:rsidR="00DF29F7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proofErr w:type="gramEnd"/>
            <w:r w:rsidR="00DF29F7">
              <w:rPr>
                <w:rFonts w:ascii="Times New Roman" w:hAnsi="Times New Roman"/>
                <w:sz w:val="24"/>
                <w:szCs w:val="24"/>
              </w:rPr>
              <w:t xml:space="preserve"> так же формирования экологической культуры в области обращения с ТКО</w:t>
            </w:r>
          </w:p>
          <w:p w:rsidR="00253E65" w:rsidRPr="00663133" w:rsidRDefault="000A1A1F" w:rsidP="0015743F">
            <w:pPr>
              <w:jc w:val="both"/>
              <w:rPr>
                <w:sz w:val="28"/>
                <w:szCs w:val="20"/>
              </w:rPr>
            </w:pPr>
            <w:r w:rsidRPr="000A1A1F">
              <w:rPr>
                <w:rFonts w:ascii="Times New Roman" w:hAnsi="Times New Roman"/>
                <w:sz w:val="24"/>
                <w:szCs w:val="24"/>
              </w:rPr>
              <w:t>Усиление  активности населения в вопросах охраны окружающей среды</w:t>
            </w:r>
          </w:p>
        </w:tc>
      </w:tr>
      <w:tr w:rsidR="00D50FED" w:rsidRPr="009420CA" w:rsidTr="00003316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0FED" w:rsidRPr="009420CA" w:rsidRDefault="00D50FED" w:rsidP="00D50FE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FED" w:rsidRDefault="00D50FED" w:rsidP="00D50FED">
            <w:pPr>
              <w:widowControl/>
              <w:numPr>
                <w:ilvl w:val="0"/>
                <w:numId w:val="10"/>
              </w:numPr>
              <w:tabs>
                <w:tab w:val="num" w:pos="374"/>
              </w:tabs>
              <w:suppressAutoHyphens/>
              <w:autoSpaceDE/>
              <w:adjustRightInd/>
              <w:spacing w:line="256" w:lineRule="auto"/>
              <w:ind w:left="91" w:firstLine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Количество проведенных мероприятий</w:t>
            </w:r>
            <w:r w:rsidR="00D86D8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715FC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</w:t>
            </w:r>
            <w:proofErr w:type="gramStart"/>
            <w:r w:rsidR="00715FC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D86D8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;</w:t>
            </w:r>
            <w:proofErr w:type="gramEnd"/>
          </w:p>
          <w:p w:rsidR="00D50FED" w:rsidRPr="00D86D8D" w:rsidRDefault="00D50FED" w:rsidP="00D50FED">
            <w:pPr>
              <w:widowControl/>
              <w:numPr>
                <w:ilvl w:val="0"/>
                <w:numId w:val="10"/>
              </w:numPr>
              <w:tabs>
                <w:tab w:val="num" w:pos="374"/>
              </w:tabs>
              <w:suppressAutoHyphens/>
              <w:autoSpaceDE/>
              <w:adjustRightInd/>
              <w:spacing w:line="256" w:lineRule="auto"/>
              <w:ind w:left="91" w:firstLine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Сумма средств, направленных</w:t>
            </w:r>
            <w:r w:rsidR="00D86D8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на реализацию данной </w:t>
            </w:r>
            <w:proofErr w:type="gramStart"/>
            <w:r w:rsidR="00D86D8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программы: </w:t>
            </w:r>
            <w:r w:rsidR="00D86D8D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 </w:t>
            </w:r>
            <w:r w:rsidR="00E15852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384</w:t>
            </w:r>
            <w:proofErr w:type="gramEnd"/>
            <w:r w:rsidR="00E15852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,</w:t>
            </w:r>
            <w:r w:rsidR="00D14320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0</w:t>
            </w:r>
            <w:r w:rsidR="00715FC9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  </w:t>
            </w:r>
            <w:r w:rsidR="00D86D8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="00D86D8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т.руб</w:t>
            </w:r>
            <w:proofErr w:type="spellEnd"/>
          </w:p>
          <w:p w:rsidR="00D50FED" w:rsidRDefault="00D50FED" w:rsidP="00E15852">
            <w:pPr>
              <w:widowControl/>
              <w:numPr>
                <w:ilvl w:val="0"/>
                <w:numId w:val="10"/>
              </w:numPr>
              <w:tabs>
                <w:tab w:val="num" w:pos="374"/>
              </w:tabs>
              <w:suppressAutoHyphens/>
              <w:autoSpaceDE/>
              <w:adjustRightInd/>
              <w:spacing w:line="256" w:lineRule="auto"/>
              <w:ind w:left="91" w:firstLine="0"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Число граждан, принявших участие в мероприятиях по</w:t>
            </w:r>
            <w:r w:rsidR="000A1A1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охране окружающей </w:t>
            </w:r>
            <w:proofErr w:type="gramStart"/>
            <w:r w:rsidR="000A1A1F">
              <w:rPr>
                <w:rFonts w:ascii="Times New Roman" w:hAnsi="Times New Roman"/>
                <w:sz w:val="24"/>
                <w:szCs w:val="24"/>
                <w:lang w:eastAsia="ar-SA"/>
              </w:rPr>
              <w:t>среды</w:t>
            </w:r>
            <w:r w:rsidR="00D86D8D">
              <w:rPr>
                <w:rFonts w:ascii="Times New Roman" w:hAnsi="Times New Roman"/>
                <w:sz w:val="24"/>
                <w:szCs w:val="24"/>
                <w:lang w:eastAsia="ar-SA"/>
              </w:rPr>
              <w:t>:  1000</w:t>
            </w:r>
            <w:proofErr w:type="gramEnd"/>
            <w:r w:rsidR="00E1585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D86D8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чел.</w:t>
            </w:r>
            <w:r w:rsidR="000A1A1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</w:p>
        </w:tc>
      </w:tr>
      <w:tr w:rsidR="00663133" w:rsidRPr="009420CA" w:rsidTr="00A10432">
        <w:trPr>
          <w:trHeight w:val="403"/>
        </w:trPr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Срок и этапы реализации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133" w:rsidRPr="009420CA" w:rsidRDefault="00663133" w:rsidP="00715FC9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20</w:t>
            </w:r>
            <w:r w:rsidR="00715FC9">
              <w:rPr>
                <w:rFonts w:ascii="Times New Roman" w:hAnsi="Times New Roman"/>
                <w:sz w:val="24"/>
                <w:szCs w:val="24"/>
                <w:lang w:eastAsia="ar-SA"/>
              </w:rPr>
              <w:t>20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 </w:t>
            </w:r>
          </w:p>
        </w:tc>
      </w:tr>
      <w:tr w:rsidR="00796EBF" w:rsidRPr="00796EBF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796EBF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796EBF">
              <w:rPr>
                <w:rFonts w:ascii="Times New Roman" w:hAnsi="Times New Roman"/>
                <w:sz w:val="24"/>
                <w:szCs w:val="24"/>
                <w:lang w:eastAsia="ar-SA"/>
              </w:rPr>
              <w:t>Объем финансирования Программы (тыс. руб.)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133" w:rsidRPr="00796EBF" w:rsidRDefault="00715FC9" w:rsidP="00D14320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  </w:t>
            </w:r>
            <w:r w:rsidR="00E15852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384,</w:t>
            </w:r>
            <w:proofErr w:type="gramStart"/>
            <w:r w:rsidR="00D14320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0</w:t>
            </w:r>
            <w:r w:rsidR="00E15852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</w:t>
            </w:r>
            <w:r w:rsidR="008A2484" w:rsidRPr="00796EBF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тысяч</w:t>
            </w:r>
            <w:r w:rsidR="00796EBF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и</w:t>
            </w:r>
            <w:proofErr w:type="gramEnd"/>
            <w:r w:rsidR="00663133" w:rsidRPr="00796EBF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рублей</w:t>
            </w:r>
          </w:p>
        </w:tc>
      </w:tr>
      <w:tr w:rsidR="00663133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Источники финансирования Программы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133" w:rsidRPr="0015743F" w:rsidRDefault="00663133" w:rsidP="00715FC9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bookmarkStart w:id="1" w:name="l309"/>
            <w:bookmarkEnd w:id="1"/>
            <w:r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>Бюджет муниципального образования город Ломоносов на 20</w:t>
            </w:r>
            <w:r w:rsidR="00715FC9"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>20</w:t>
            </w:r>
            <w:r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</w:t>
            </w:r>
          </w:p>
        </w:tc>
      </w:tr>
      <w:tr w:rsidR="00663133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0F2D" w:rsidRPr="0015743F" w:rsidRDefault="00663133" w:rsidP="00663133">
            <w:pPr>
              <w:widowControl/>
              <w:suppressAutoHyphens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- Увеличение проведенных мероприятий по </w:t>
            </w:r>
            <w:r w:rsidR="00410F2D"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>вопросу охраны окружающей среды</w:t>
            </w:r>
            <w:r w:rsidR="00A1043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877206">
              <w:rPr>
                <w:rFonts w:ascii="Times New Roman" w:hAnsi="Times New Roman"/>
                <w:sz w:val="24"/>
                <w:szCs w:val="24"/>
                <w:lang w:eastAsia="ar-SA"/>
              </w:rPr>
              <w:t>и экологического просвещения</w:t>
            </w:r>
          </w:p>
          <w:p w:rsidR="00663133" w:rsidRDefault="00663133" w:rsidP="00663133">
            <w:pPr>
              <w:widowControl/>
              <w:suppressAutoHyphens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- Увеличение числа граждан, принявших участие в мероприятиях </w:t>
            </w:r>
            <w:proofErr w:type="spellStart"/>
            <w:r w:rsidR="00D50FED"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>по</w:t>
            </w:r>
            <w:r w:rsidR="00877206">
              <w:rPr>
                <w:rFonts w:ascii="Times New Roman" w:hAnsi="Times New Roman"/>
                <w:sz w:val="24"/>
                <w:szCs w:val="24"/>
                <w:lang w:eastAsia="ar-SA"/>
              </w:rPr>
              <w:t>вопросу</w:t>
            </w:r>
            <w:proofErr w:type="spellEnd"/>
            <w:r w:rsidR="0087720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охраны окружающей среды и экологического просвещения</w:t>
            </w:r>
          </w:p>
          <w:p w:rsidR="00A10432" w:rsidRDefault="00A10432" w:rsidP="00663133">
            <w:pPr>
              <w:widowControl/>
              <w:suppressAutoHyphens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663133" w:rsidRPr="0015743F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- Оптимизация суммы средств, направленных на реализацию данной программы.</w:t>
            </w:r>
          </w:p>
        </w:tc>
      </w:tr>
      <w:tr w:rsidR="00663133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Контроль за исполнением Программы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местной а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дминистрации муниципального образования город Ломоносов</w:t>
            </w:r>
          </w:p>
        </w:tc>
      </w:tr>
      <w:tr w:rsidR="00663133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 Ответственные исполнители программы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133" w:rsidRDefault="00410F2D" w:rsidP="0066313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Чистоградова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</w:t>
            </w:r>
            <w:r w:rsidR="0066313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</w:t>
            </w:r>
            <w:r w:rsidR="00663133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ГХ и ПР</w:t>
            </w:r>
          </w:p>
          <w:p w:rsidR="00663133" w:rsidRPr="007E23AE" w:rsidRDefault="00663133" w:rsidP="0066313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</w:tbl>
    <w:p w:rsidR="007E23AE" w:rsidRP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156674" w:rsidRDefault="00156674" w:rsidP="00677295">
      <w:pPr>
        <w:widowControl/>
        <w:autoSpaceDE/>
        <w:autoSpaceDN/>
        <w:adjustRightInd/>
        <w:ind w:left="72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Default="00AA3660" w:rsidP="009420CA">
      <w:pPr>
        <w:widowControl/>
        <w:numPr>
          <w:ilvl w:val="0"/>
          <w:numId w:val="3"/>
        </w:numPr>
        <w:autoSpaceDE/>
        <w:autoSpaceDN/>
        <w:adjustRightInd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Анализ существующей ситуации</w:t>
      </w:r>
    </w:p>
    <w:p w:rsidR="006641C1" w:rsidRPr="006641C1" w:rsidRDefault="006641C1" w:rsidP="00677295">
      <w:pPr>
        <w:pStyle w:val="ae"/>
        <w:spacing w:line="300" w:lineRule="atLeast"/>
        <w:jc w:val="both"/>
        <w:rPr>
          <w:color w:val="241F20"/>
        </w:rPr>
      </w:pPr>
      <w:r>
        <w:rPr>
          <w:color w:val="241F20"/>
        </w:rPr>
        <w:t xml:space="preserve">       </w:t>
      </w:r>
      <w:r w:rsidRPr="006641C1">
        <w:rPr>
          <w:color w:val="241F20"/>
        </w:rPr>
        <w:t xml:space="preserve">Несколько десятков лет назад об экологии задумывались немногие. Сейчас ситуация изменилась: на прилавках мы видим «эко-продукты», покупаем жилье в «эко-домах» и даже носим одежду из </w:t>
      </w:r>
      <w:proofErr w:type="spellStart"/>
      <w:r w:rsidRPr="006641C1">
        <w:rPr>
          <w:color w:val="241F20"/>
        </w:rPr>
        <w:t>экологичных</w:t>
      </w:r>
      <w:proofErr w:type="spellEnd"/>
      <w:r w:rsidRPr="006641C1">
        <w:rPr>
          <w:color w:val="241F20"/>
        </w:rPr>
        <w:t xml:space="preserve"> материалов. В погоне за </w:t>
      </w:r>
      <w:proofErr w:type="spellStart"/>
      <w:r w:rsidRPr="006641C1">
        <w:rPr>
          <w:color w:val="241F20"/>
        </w:rPr>
        <w:t>экологичностью</w:t>
      </w:r>
      <w:proofErr w:type="spellEnd"/>
      <w:r w:rsidRPr="006641C1">
        <w:rPr>
          <w:color w:val="241F20"/>
        </w:rPr>
        <w:t xml:space="preserve"> материальных вещей мы забываем главное – то, как сильно на нас влияет окружающая среда. </w:t>
      </w:r>
    </w:p>
    <w:p w:rsidR="006641C1" w:rsidRPr="006641C1" w:rsidRDefault="004E7AED" w:rsidP="00677295">
      <w:pPr>
        <w:pStyle w:val="ae"/>
        <w:spacing w:line="300" w:lineRule="atLeast"/>
        <w:jc w:val="both"/>
        <w:rPr>
          <w:color w:val="241F20"/>
        </w:rPr>
      </w:pPr>
      <w:r>
        <w:rPr>
          <w:color w:val="241F20"/>
        </w:rPr>
        <w:tab/>
      </w:r>
      <w:r w:rsidR="006641C1" w:rsidRPr="006641C1">
        <w:rPr>
          <w:color w:val="241F20"/>
        </w:rPr>
        <w:t xml:space="preserve">Санкт-Петербург – пятимиллионный мегаполис только по официальным данным, и его население постоянно растет. Такому крупному городу свойственны экологические проблемы. </w:t>
      </w:r>
    </w:p>
    <w:p w:rsidR="006641C1" w:rsidRDefault="004E7AED" w:rsidP="00677295">
      <w:pPr>
        <w:pStyle w:val="ae"/>
        <w:spacing w:line="300" w:lineRule="atLeast"/>
        <w:jc w:val="both"/>
        <w:rPr>
          <w:color w:val="241F20"/>
        </w:rPr>
      </w:pPr>
      <w:r>
        <w:rPr>
          <w:color w:val="241F20"/>
        </w:rPr>
        <w:tab/>
      </w:r>
      <w:r w:rsidR="006641C1" w:rsidRPr="006641C1">
        <w:rPr>
          <w:color w:val="241F20"/>
        </w:rPr>
        <w:t>Например, с 2010 года выбросы загрязняющих веществ в атмосферу от автотранспорта и стационарных источников выросли на 22%. Причем, большая часть выбросов связана именно с машинами. Общий уровень загрязненности воздуха характеризуется как повышенный</w:t>
      </w:r>
    </w:p>
    <w:p w:rsidR="00253E65" w:rsidRPr="00253E65" w:rsidRDefault="00253E65" w:rsidP="00677295">
      <w:pPr>
        <w:pStyle w:val="ae"/>
        <w:spacing w:line="300" w:lineRule="atLeast"/>
        <w:jc w:val="both"/>
        <w:rPr>
          <w:color w:val="241F2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         </w:t>
      </w:r>
      <w:r w:rsidRPr="00253E65">
        <w:rPr>
          <w:color w:val="000000"/>
          <w:shd w:val="clear" w:color="auto" w:fill="FFFFFF"/>
        </w:rPr>
        <w:t>Экологическое просвещение - это распространение экологических знаний об экологической безопасности, здоровом образе жизни человека, информации о состоянии окружающей среды и об использовании природных ресурсов в целях формирования экологической культуры в обществе.</w:t>
      </w:r>
      <w:r w:rsidRPr="00253E65">
        <w:rPr>
          <w:color w:val="000000"/>
        </w:rPr>
        <w:br/>
      </w:r>
      <w:r w:rsidRPr="00253E65">
        <w:rPr>
          <w:color w:val="000000"/>
          <w:shd w:val="clear" w:color="auto" w:fill="FFFFFF"/>
        </w:rPr>
        <w:t>Целью экологического образования и просвещения является формирование активной жизненной позиции граждан и экологической культуры в обществе, основанных на принципах устойчивого развития.</w:t>
      </w:r>
    </w:p>
    <w:p w:rsidR="00DA54D3" w:rsidRDefault="004E7AED" w:rsidP="00677295">
      <w:pPr>
        <w:pStyle w:val="ae"/>
        <w:spacing w:line="300" w:lineRule="atLeast"/>
        <w:jc w:val="both"/>
      </w:pPr>
      <w:r w:rsidRPr="00253E65">
        <w:tab/>
      </w:r>
      <w:r w:rsidR="00DA54D3" w:rsidRPr="00253E65">
        <w:t>Территория МО город Ломоносов</w:t>
      </w:r>
      <w:r w:rsidR="00DA54D3">
        <w:t xml:space="preserve">, в целом является экологически благополучной. Здесь </w:t>
      </w:r>
      <w:r w:rsidR="00DA54D3" w:rsidRPr="00DA54D3">
        <w:t xml:space="preserve"> мало промышленных предприятий, а те, что существуют,</w:t>
      </w:r>
      <w:r w:rsidR="00DA54D3">
        <w:t> </w:t>
      </w:r>
      <w:r w:rsidR="00DA54D3" w:rsidRPr="00DA54D3">
        <w:t xml:space="preserve">не слишком вредят окружающей среде. Способствуют замечательной атмосфере и различные зеленые насаждения, парки, скверы, которые своими красотами зачаровывают не только приезжих, но и </w:t>
      </w:r>
      <w:proofErr w:type="spellStart"/>
      <w:r w:rsidR="00DA54D3" w:rsidRPr="00DA54D3">
        <w:t>жителей</w:t>
      </w:r>
      <w:r w:rsidR="00DA54D3">
        <w:t>города</w:t>
      </w:r>
      <w:proofErr w:type="spellEnd"/>
      <w:r w:rsidR="00DA54D3" w:rsidRPr="00DA54D3">
        <w:t>. Основная проблема заключается в мусорных свалках, которые частенько забывают убирать, а местные жители только рады устроить тут новые мусорные беспорядки</w:t>
      </w:r>
      <w:r w:rsidR="00DA54D3">
        <w:t>.</w:t>
      </w:r>
    </w:p>
    <w:p w:rsidR="00DA54D3" w:rsidRPr="00DA54D3" w:rsidRDefault="004E7AED" w:rsidP="00677295">
      <w:pPr>
        <w:pStyle w:val="ae"/>
        <w:spacing w:line="300" w:lineRule="atLeast"/>
        <w:jc w:val="both"/>
        <w:rPr>
          <w:color w:val="241F20"/>
        </w:rPr>
      </w:pPr>
      <w:r>
        <w:tab/>
      </w:r>
      <w:r w:rsidR="00DA54D3">
        <w:t xml:space="preserve">В связи с чем, необходимо обратить особое внимание к работе с </w:t>
      </w:r>
      <w:proofErr w:type="spellStart"/>
      <w:proofErr w:type="gramStart"/>
      <w:r w:rsidR="00DA54D3">
        <w:t>насалелением</w:t>
      </w:r>
      <w:proofErr w:type="spellEnd"/>
      <w:r w:rsidR="00DA54D3">
        <w:t xml:space="preserve">  города</w:t>
      </w:r>
      <w:proofErr w:type="gramEnd"/>
      <w:r w:rsidR="00DA54D3">
        <w:t xml:space="preserve"> для повышения экологической грамотности и экологической культуры </w:t>
      </w:r>
      <w:proofErr w:type="spellStart"/>
      <w:r w:rsidR="00DA54D3">
        <w:t>жителей.</w:t>
      </w:r>
      <w:r w:rsidR="00DF29F7">
        <w:t>В</w:t>
      </w:r>
      <w:proofErr w:type="spellEnd"/>
      <w:r w:rsidR="00DF29F7">
        <w:t xml:space="preserve"> том числе и  повышение экологической культуры.</w:t>
      </w:r>
    </w:p>
    <w:p w:rsidR="007E23AE" w:rsidRPr="007E23AE" w:rsidRDefault="00DA54D3" w:rsidP="00DA54D3">
      <w:pPr>
        <w:pStyle w:val="a9"/>
        <w:widowControl/>
        <w:autoSpaceDE/>
        <w:autoSpaceDN/>
        <w:adjustRightInd/>
        <w:ind w:left="0" w:firstLine="360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color w:val="241F20"/>
          <w:sz w:val="24"/>
          <w:szCs w:val="24"/>
        </w:rPr>
        <w:t xml:space="preserve"> </w:t>
      </w:r>
      <w:r w:rsidR="006641C1" w:rsidRPr="006641C1">
        <w:rPr>
          <w:rFonts w:ascii="Times New Roman" w:hAnsi="Times New Roman"/>
          <w:color w:val="241F20"/>
          <w:sz w:val="24"/>
          <w:szCs w:val="24"/>
        </w:rPr>
        <w:br/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                          </w:t>
      </w:r>
      <w:r w:rsidR="007E23AE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:rsid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410F2D" w:rsidRPr="00410F2D" w:rsidRDefault="00410F2D" w:rsidP="00677295">
      <w:pPr>
        <w:tabs>
          <w:tab w:val="left" w:pos="919"/>
        </w:tabs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410F2D">
        <w:rPr>
          <w:rFonts w:ascii="Times New Roman" w:hAnsi="Times New Roman"/>
          <w:sz w:val="24"/>
          <w:szCs w:val="24"/>
        </w:rPr>
        <w:t>Реализация государственной политики в области охраны окружающей среды и обеспечению экологического благоустройства в Санкт-Петербурге.</w:t>
      </w:r>
    </w:p>
    <w:p w:rsidR="00410F2D" w:rsidRPr="00410F2D" w:rsidRDefault="00410F2D" w:rsidP="00677295">
      <w:pPr>
        <w:tabs>
          <w:tab w:val="left" w:pos="919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410F2D">
        <w:rPr>
          <w:rFonts w:ascii="Times New Roman" w:hAnsi="Times New Roman"/>
          <w:sz w:val="24"/>
          <w:szCs w:val="24"/>
        </w:rPr>
        <w:t xml:space="preserve">Содействие повышению правовой грамотности населения по вопросам охраны окружающей </w:t>
      </w:r>
      <w:proofErr w:type="spellStart"/>
      <w:proofErr w:type="gramStart"/>
      <w:r w:rsidRPr="00410F2D">
        <w:rPr>
          <w:rFonts w:ascii="Times New Roman" w:hAnsi="Times New Roman"/>
          <w:sz w:val="24"/>
          <w:szCs w:val="24"/>
        </w:rPr>
        <w:t>среды</w:t>
      </w:r>
      <w:r w:rsidR="00DF29F7">
        <w:rPr>
          <w:rFonts w:ascii="Times New Roman" w:hAnsi="Times New Roman"/>
          <w:sz w:val="24"/>
          <w:szCs w:val="24"/>
        </w:rPr>
        <w:t>,повышения</w:t>
      </w:r>
      <w:proofErr w:type="spellEnd"/>
      <w:proofErr w:type="gramEnd"/>
      <w:r w:rsidR="00DF29F7">
        <w:rPr>
          <w:rFonts w:ascii="Times New Roman" w:hAnsi="Times New Roman"/>
          <w:sz w:val="24"/>
          <w:szCs w:val="24"/>
        </w:rPr>
        <w:t xml:space="preserve"> экологической культуры в сфере обращения с ТКО</w:t>
      </w:r>
      <w:r w:rsidRPr="00410F2D">
        <w:rPr>
          <w:rFonts w:ascii="Times New Roman" w:hAnsi="Times New Roman"/>
          <w:sz w:val="24"/>
          <w:szCs w:val="24"/>
        </w:rPr>
        <w:t xml:space="preserve"> и обеспечению экологического</w:t>
      </w:r>
      <w:r w:rsidR="00DF29F7">
        <w:rPr>
          <w:rFonts w:ascii="Times New Roman" w:hAnsi="Times New Roman"/>
          <w:sz w:val="24"/>
          <w:szCs w:val="24"/>
        </w:rPr>
        <w:t xml:space="preserve"> благополучия</w:t>
      </w:r>
      <w:r w:rsidRPr="00410F2D">
        <w:rPr>
          <w:rFonts w:ascii="Times New Roman" w:hAnsi="Times New Roman"/>
          <w:sz w:val="24"/>
          <w:szCs w:val="24"/>
        </w:rPr>
        <w:t>.</w:t>
      </w:r>
    </w:p>
    <w:p w:rsidR="00410F2D" w:rsidRPr="00355AD3" w:rsidRDefault="00410F2D" w:rsidP="00677295">
      <w:pPr>
        <w:widowControl/>
        <w:ind w:firstLine="567"/>
        <w:jc w:val="both"/>
        <w:rPr>
          <w:rFonts w:eastAsia="Calibri"/>
          <w:b/>
          <w:lang w:eastAsia="en-US"/>
        </w:rPr>
      </w:pPr>
      <w:r w:rsidRPr="00410F2D">
        <w:rPr>
          <w:rFonts w:ascii="Times New Roman" w:hAnsi="Times New Roman"/>
          <w:sz w:val="24"/>
          <w:szCs w:val="24"/>
        </w:rPr>
        <w:t xml:space="preserve">Усиление  активности населения в вопросах охраны окружающей среды и обеспечению экологического </w:t>
      </w:r>
      <w:r w:rsidR="00DF29F7">
        <w:rPr>
          <w:rFonts w:ascii="Times New Roman" w:hAnsi="Times New Roman"/>
          <w:sz w:val="24"/>
          <w:szCs w:val="24"/>
        </w:rPr>
        <w:t>безопасности</w:t>
      </w:r>
      <w:r w:rsidRPr="00355AD3">
        <w:t>.</w:t>
      </w:r>
    </w:p>
    <w:p w:rsidR="00410F2D" w:rsidRPr="007E23AE" w:rsidRDefault="00410F2D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CF220F" w:rsidRPr="00CF220F" w:rsidRDefault="00CF220F" w:rsidP="00CF220F">
      <w:pPr>
        <w:widowControl/>
        <w:suppressAutoHyphens/>
        <w:autoSpaceDE/>
        <w:autoSpaceDN/>
        <w:adjustRightInd/>
        <w:jc w:val="center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F220F">
        <w:rPr>
          <w:rFonts w:ascii="Times New Roman" w:hAnsi="Times New Roman"/>
          <w:b/>
          <w:sz w:val="24"/>
          <w:szCs w:val="24"/>
          <w:lang w:eastAsia="ar-SA"/>
        </w:rPr>
        <w:t>3. Механизм реализации программы</w:t>
      </w:r>
    </w:p>
    <w:p w:rsidR="00CF220F" w:rsidRPr="00CF220F" w:rsidRDefault="00CF220F" w:rsidP="00CF220F">
      <w:pPr>
        <w:widowControl/>
        <w:suppressAutoHyphens/>
        <w:autoSpaceDN/>
        <w:adjustRightInd/>
        <w:ind w:firstLine="426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F220F">
        <w:rPr>
          <w:rFonts w:ascii="Times New Roman" w:hAnsi="Times New Roman"/>
          <w:color w:val="000000"/>
          <w:sz w:val="24"/>
          <w:szCs w:val="24"/>
          <w:lang w:eastAsia="ar-SA"/>
        </w:rPr>
        <w:t>Механизм реализации настоящей Программы представляет скоординированные по срокам и направлениям мероприятия с указанием исполнителей.</w:t>
      </w:r>
    </w:p>
    <w:p w:rsidR="00CF220F" w:rsidRPr="007E23AE" w:rsidRDefault="00CF220F" w:rsidP="009420CA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E23AE" w:rsidRP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4. Перечень основных мероприятий программы</w:t>
      </w:r>
    </w:p>
    <w:tbl>
      <w:tblPr>
        <w:tblW w:w="995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675"/>
        <w:gridCol w:w="15"/>
        <w:gridCol w:w="3705"/>
        <w:gridCol w:w="1194"/>
        <w:gridCol w:w="1194"/>
        <w:gridCol w:w="1194"/>
        <w:gridCol w:w="1194"/>
        <w:gridCol w:w="781"/>
      </w:tblGrid>
      <w:tr w:rsidR="00A40ADB" w:rsidRPr="0015743F" w:rsidTr="00A40ADB">
        <w:trPr>
          <w:trHeight w:val="457"/>
        </w:trPr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15743F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>№</w:t>
            </w:r>
          </w:p>
          <w:p w:rsidR="00A40ADB" w:rsidRPr="0015743F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>п/п</w:t>
            </w:r>
          </w:p>
        </w:tc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15743F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>Наименование мероприятия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15743F" w:rsidRDefault="00A40ADB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 xml:space="preserve">Срок </w:t>
            </w:r>
            <w:proofErr w:type="spellStart"/>
            <w:proofErr w:type="gramStart"/>
            <w:r w:rsidRPr="0015743F"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>испол</w:t>
            </w:r>
            <w:proofErr w:type="spellEnd"/>
            <w:r w:rsidRPr="0015743F"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>-нения</w:t>
            </w:r>
            <w:proofErr w:type="gramEnd"/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15743F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>Ответственный исполнитель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ADB" w:rsidRPr="0015743F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>Источник финансирования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40ADB" w:rsidRPr="0015743F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 xml:space="preserve">Объем </w:t>
            </w:r>
            <w:proofErr w:type="spellStart"/>
            <w:proofErr w:type="gramStart"/>
            <w:r w:rsidRPr="0015743F"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>финанси-рования</w:t>
            </w:r>
            <w:proofErr w:type="spellEnd"/>
            <w:proofErr w:type="gramEnd"/>
            <w:r w:rsidRPr="0015743F"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 xml:space="preserve">, </w:t>
            </w:r>
            <w:proofErr w:type="spellStart"/>
            <w:r w:rsidRPr="0015743F"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>тыс.руб</w:t>
            </w:r>
            <w:proofErr w:type="spellEnd"/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40ADB" w:rsidRPr="0015743F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Факт. Исполнение тыс.руб.</w:t>
            </w:r>
          </w:p>
        </w:tc>
      </w:tr>
      <w:tr w:rsidR="00A40ADB" w:rsidRPr="0015743F" w:rsidTr="00A40ADB"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15743F" w:rsidRDefault="00677295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15743F" w:rsidRDefault="00677295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15743F" w:rsidRDefault="00677295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3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15743F" w:rsidRDefault="00677295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ADB" w:rsidRPr="0015743F" w:rsidRDefault="00677295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15743F" w:rsidRDefault="00677295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6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15743F" w:rsidRDefault="00677295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7</w:t>
            </w:r>
          </w:p>
        </w:tc>
      </w:tr>
      <w:tr w:rsidR="00A40ADB" w:rsidRPr="0015743F" w:rsidTr="00A40ADB"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15743F" w:rsidRDefault="00A40ADB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i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i/>
                <w:kern w:val="1"/>
                <w:sz w:val="22"/>
                <w:szCs w:val="22"/>
                <w:lang w:eastAsia="ar-SA"/>
              </w:rPr>
              <w:t>1.</w:t>
            </w:r>
          </w:p>
        </w:tc>
        <w:tc>
          <w:tcPr>
            <w:tcW w:w="926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ADB" w:rsidRPr="0015743F" w:rsidRDefault="00A40ADB" w:rsidP="00A40ADB">
            <w:pPr>
              <w:suppressAutoHyphens/>
              <w:autoSpaceDE/>
              <w:autoSpaceDN/>
              <w:adjustRightInd/>
              <w:spacing w:line="100" w:lineRule="atLeast"/>
              <w:jc w:val="both"/>
              <w:rPr>
                <w:rFonts w:ascii="Times New Roman" w:eastAsia="Andale Sans UI" w:hAnsi="Times New Roman"/>
                <w:i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i/>
                <w:kern w:val="1"/>
                <w:sz w:val="22"/>
                <w:szCs w:val="22"/>
                <w:lang w:eastAsia="ar-SA"/>
              </w:rPr>
              <w:t>Организационные мероприятия</w:t>
            </w:r>
          </w:p>
        </w:tc>
      </w:tr>
      <w:tr w:rsidR="00A40ADB" w:rsidRPr="0015743F" w:rsidTr="00A40AD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15743F" w:rsidRDefault="00A40ADB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>1.1.</w:t>
            </w:r>
          </w:p>
        </w:tc>
        <w:tc>
          <w:tcPr>
            <w:tcW w:w="3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15743F" w:rsidRDefault="00A40ADB" w:rsidP="00A40ADB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hAnsi="Times New Roman"/>
                <w:sz w:val="22"/>
                <w:szCs w:val="22"/>
                <w:lang w:eastAsia="ar-SA"/>
              </w:rPr>
              <w:t>Участие в работе комиссий и рабочих групп Петродворцового района Санкт-Петербурга по данному направлению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15743F" w:rsidRDefault="00A40ADB" w:rsidP="00A40ADB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hAnsi="Times New Roman"/>
                <w:sz w:val="22"/>
                <w:szCs w:val="22"/>
                <w:lang w:eastAsia="ar-SA"/>
              </w:rPr>
              <w:t>В соответствии с планом администрации Петродворцового района СПб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295" w:rsidRPr="0015743F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 xml:space="preserve">Глава МА МО г. </w:t>
            </w:r>
            <w:proofErr w:type="spellStart"/>
            <w:r w:rsidRPr="0015743F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Ломоно</w:t>
            </w:r>
            <w:proofErr w:type="spellEnd"/>
          </w:p>
          <w:p w:rsidR="00A40ADB" w:rsidRPr="0015743F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 xml:space="preserve">сов 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15743F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15743F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Без финансирования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15743F" w:rsidRDefault="00A40ADB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</w:p>
        </w:tc>
      </w:tr>
      <w:tr w:rsidR="00A40ADB" w:rsidRPr="0015743F" w:rsidTr="0000331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15743F" w:rsidRDefault="00A40ADB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b/>
                <w:i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b/>
                <w:i/>
                <w:kern w:val="1"/>
                <w:sz w:val="22"/>
                <w:szCs w:val="22"/>
                <w:lang w:eastAsia="ar-SA"/>
              </w:rPr>
              <w:t>2.</w:t>
            </w:r>
          </w:p>
        </w:tc>
        <w:tc>
          <w:tcPr>
            <w:tcW w:w="927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15743F" w:rsidRDefault="00A40ADB" w:rsidP="00410F2D">
            <w:pPr>
              <w:snapToGrid w:val="0"/>
              <w:jc w:val="both"/>
              <w:rPr>
                <w:rFonts w:ascii="Times New Roman" w:hAnsi="Times New Roman"/>
                <w:i/>
                <w:color w:val="000000"/>
                <w:sz w:val="22"/>
                <w:szCs w:val="22"/>
                <w:shd w:val="clear" w:color="auto" w:fill="FFFFFF"/>
              </w:rPr>
            </w:pPr>
            <w:r w:rsidRPr="0015743F">
              <w:rPr>
                <w:rFonts w:ascii="Times New Roman" w:hAnsi="Times New Roman"/>
                <w:i/>
                <w:color w:val="000000"/>
                <w:sz w:val="22"/>
                <w:szCs w:val="22"/>
                <w:shd w:val="clear" w:color="auto" w:fill="FFFFFF"/>
              </w:rPr>
              <w:t xml:space="preserve">Организация мероприятий, направленных на </w:t>
            </w:r>
            <w:r w:rsidR="00410F2D" w:rsidRPr="0015743F">
              <w:rPr>
                <w:rFonts w:ascii="Times New Roman" w:hAnsi="Times New Roman"/>
                <w:i/>
                <w:color w:val="000000"/>
                <w:sz w:val="22"/>
                <w:szCs w:val="22"/>
                <w:shd w:val="clear" w:color="auto" w:fill="FFFFFF"/>
              </w:rPr>
              <w:t>охрану окружающей среды</w:t>
            </w:r>
          </w:p>
        </w:tc>
      </w:tr>
      <w:tr w:rsidR="00A40ADB" w:rsidRPr="0015743F" w:rsidTr="00677295">
        <w:trPr>
          <w:trHeight w:val="185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15743F" w:rsidRDefault="00A40ADB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>2.1.</w:t>
            </w:r>
          </w:p>
        </w:tc>
        <w:tc>
          <w:tcPr>
            <w:tcW w:w="3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15743F" w:rsidRDefault="00410F2D" w:rsidP="00A40ADB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Организация и проведение Акции «Чистый берег»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DB" w:rsidRPr="0015743F" w:rsidRDefault="00410F2D" w:rsidP="00715FC9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15743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апрель</w:t>
            </w:r>
            <w:r w:rsidR="00A40ADB" w:rsidRPr="0015743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20</w:t>
            </w:r>
            <w:r w:rsidR="00715FC9" w:rsidRPr="0015743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20</w:t>
            </w:r>
            <w:r w:rsidR="00A40ADB" w:rsidRPr="0015743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г.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15743F" w:rsidRDefault="00A40ADB" w:rsidP="00A40ADB">
            <w:pPr>
              <w:snapToGri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>МКУ «</w:t>
            </w:r>
            <w:proofErr w:type="spellStart"/>
            <w:proofErr w:type="gramStart"/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>Информаци-онный</w:t>
            </w:r>
            <w:proofErr w:type="spellEnd"/>
            <w:proofErr w:type="gramEnd"/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центр»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ADB" w:rsidRPr="0015743F" w:rsidRDefault="00A40ADB" w:rsidP="00156674">
            <w:pPr>
              <w:snapToGrid w:val="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Финансирование по смете </w:t>
            </w:r>
            <w:r w:rsidRPr="0015743F">
              <w:rPr>
                <w:rFonts w:ascii="Times New Roman" w:hAnsi="Times New Roman"/>
                <w:sz w:val="22"/>
                <w:szCs w:val="22"/>
              </w:rPr>
              <w:t>МКУ Информационный центр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DB" w:rsidRPr="0015743F" w:rsidRDefault="000E251E" w:rsidP="002A0E09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15743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195,</w:t>
            </w:r>
            <w:r w:rsidR="00D14320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15743F" w:rsidRDefault="00A40ADB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</w:p>
        </w:tc>
      </w:tr>
      <w:tr w:rsidR="00A40ADB" w:rsidRPr="0015743F" w:rsidTr="00677295">
        <w:trPr>
          <w:trHeight w:val="189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15743F" w:rsidRDefault="00A40ADB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>2.2.</w:t>
            </w:r>
          </w:p>
        </w:tc>
        <w:tc>
          <w:tcPr>
            <w:tcW w:w="3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15743F" w:rsidRDefault="00410F2D" w:rsidP="00410F2D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Проведение экологического фестиваля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51E" w:rsidRPr="0015743F" w:rsidRDefault="000E251E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15743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Октябрь</w:t>
            </w:r>
          </w:p>
          <w:p w:rsidR="00A40ADB" w:rsidRPr="0015743F" w:rsidRDefault="00A40ADB" w:rsidP="000E251E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15743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20</w:t>
            </w:r>
            <w:r w:rsidR="000E251E" w:rsidRPr="0015743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20</w:t>
            </w:r>
            <w:r w:rsidRPr="0015743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г.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15743F" w:rsidRDefault="00410F2D" w:rsidP="00A40ADB">
            <w:pPr>
              <w:rPr>
                <w:rFonts w:ascii="Times New Roman" w:eastAsia="Andale Sans UI" w:hAnsi="Times New Roman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>МКУ «</w:t>
            </w:r>
            <w:proofErr w:type="spellStart"/>
            <w:proofErr w:type="gramStart"/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>Информаци-онный</w:t>
            </w:r>
            <w:proofErr w:type="spellEnd"/>
            <w:proofErr w:type="gramEnd"/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центр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ADB" w:rsidRPr="0015743F" w:rsidRDefault="00410F2D" w:rsidP="00156674">
            <w:pPr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Финансирование по смете </w:t>
            </w:r>
            <w:r w:rsidRPr="0015743F">
              <w:rPr>
                <w:rFonts w:ascii="Times New Roman" w:hAnsi="Times New Roman"/>
                <w:sz w:val="22"/>
                <w:szCs w:val="22"/>
              </w:rPr>
              <w:t xml:space="preserve">МКУ </w:t>
            </w:r>
            <w:r w:rsidR="00030ECF" w:rsidRPr="0015743F">
              <w:rPr>
                <w:rFonts w:ascii="Times New Roman" w:hAnsi="Times New Roman"/>
                <w:sz w:val="22"/>
                <w:szCs w:val="22"/>
              </w:rPr>
              <w:t>«</w:t>
            </w:r>
            <w:r w:rsidRPr="0015743F">
              <w:rPr>
                <w:rFonts w:ascii="Times New Roman" w:hAnsi="Times New Roman"/>
                <w:sz w:val="22"/>
                <w:szCs w:val="22"/>
              </w:rPr>
              <w:t>Информационный центр</w:t>
            </w:r>
            <w:r w:rsidR="00030ECF" w:rsidRPr="0015743F">
              <w:rPr>
                <w:rFonts w:ascii="Times New Roman" w:hAnsi="Times New Roman"/>
                <w:sz w:val="22"/>
                <w:szCs w:val="22"/>
              </w:rPr>
              <w:t>»</w:t>
            </w:r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DB" w:rsidRPr="0015743F" w:rsidRDefault="003713FD" w:rsidP="000E251E">
            <w:pPr>
              <w:widowControl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15743F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lang w:eastAsia="en-US"/>
              </w:rPr>
              <w:t>1</w:t>
            </w:r>
            <w:r w:rsidR="000E251E" w:rsidRPr="0015743F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lang w:eastAsia="en-US"/>
              </w:rPr>
              <w:t>8</w:t>
            </w:r>
            <w:r w:rsidRPr="0015743F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lang w:eastAsia="en-US"/>
              </w:rPr>
              <w:t>8,</w:t>
            </w:r>
            <w:r w:rsidR="000E251E" w:rsidRPr="0015743F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15743F" w:rsidRDefault="00A40ADB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</w:p>
        </w:tc>
      </w:tr>
      <w:tr w:rsidR="00A40ADB" w:rsidRPr="0015743F" w:rsidTr="0015743F">
        <w:trPr>
          <w:trHeight w:val="175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15743F" w:rsidRDefault="00A40ADB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>2.3.</w:t>
            </w:r>
          </w:p>
        </w:tc>
        <w:tc>
          <w:tcPr>
            <w:tcW w:w="3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D3B85" w:rsidRDefault="00D14320" w:rsidP="003713FD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D14320">
              <w:rPr>
                <w:rFonts w:ascii="Times New Roman" w:hAnsi="Times New Roman"/>
                <w:sz w:val="22"/>
                <w:szCs w:val="22"/>
              </w:rPr>
              <w:t xml:space="preserve">Публикация информационных </w:t>
            </w:r>
            <w:proofErr w:type="gramStart"/>
            <w:r w:rsidRPr="00D14320">
              <w:rPr>
                <w:rFonts w:ascii="Times New Roman" w:hAnsi="Times New Roman"/>
                <w:sz w:val="22"/>
                <w:szCs w:val="22"/>
              </w:rPr>
              <w:t>материалов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 по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вопросам охраны окружающей среды на территории МО г. Ломоносов в газете «Муниципальный Ломоносов» и на официальном сайте МО г.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Молоносов</w:t>
            </w:r>
            <w:proofErr w:type="spellEnd"/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DB" w:rsidRPr="0015743F" w:rsidRDefault="00D14320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Ежеквартально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3FD" w:rsidRPr="0015743F" w:rsidRDefault="003713FD" w:rsidP="00A40ADB">
            <w:pPr>
              <w:snapToGri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Отдел </w:t>
            </w:r>
            <w:proofErr w:type="spellStart"/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>Гх</w:t>
            </w:r>
            <w:proofErr w:type="spellEnd"/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и ПР МАМО</w:t>
            </w:r>
            <w:r w:rsidR="0015743F">
              <w:rPr>
                <w:rFonts w:ascii="Times New Roman" w:hAnsi="Times New Roman"/>
                <w:color w:val="000000"/>
                <w:sz w:val="22"/>
                <w:szCs w:val="22"/>
              </w:rPr>
              <w:t>,</w:t>
            </w:r>
          </w:p>
          <w:p w:rsidR="00A40ADB" w:rsidRPr="0015743F" w:rsidRDefault="0015743F" w:rsidP="00A40ADB">
            <w:pPr>
              <w:snapToGri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МКУ «Информаци</w:t>
            </w:r>
            <w:r w:rsidR="003713FD"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>онный центр</w:t>
            </w:r>
            <w:r w:rsidR="00030ECF"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>»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ADB" w:rsidRPr="0015743F" w:rsidRDefault="003713FD" w:rsidP="00156674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Без финансирования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DB" w:rsidRPr="0015743F" w:rsidRDefault="00A40ADB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15743F" w:rsidRDefault="00A40ADB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</w:p>
        </w:tc>
      </w:tr>
      <w:tr w:rsidR="00003316" w:rsidRPr="0015743F" w:rsidTr="0015743F">
        <w:trPr>
          <w:trHeight w:val="115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3316" w:rsidRPr="0015743F" w:rsidRDefault="00003316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>2.4.</w:t>
            </w:r>
          </w:p>
        </w:tc>
        <w:tc>
          <w:tcPr>
            <w:tcW w:w="3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3316" w:rsidRPr="0015743F" w:rsidRDefault="00003316" w:rsidP="003713FD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Содействие жителям города в проведении субботников, в рамках проведения осеннего и весеннего месячника благоустройства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316" w:rsidRPr="0015743F" w:rsidRDefault="00003316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15743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Апрель,</w:t>
            </w:r>
          </w:p>
          <w:p w:rsidR="00003316" w:rsidRPr="0015743F" w:rsidRDefault="00003316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15743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октябрь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316" w:rsidRPr="0015743F" w:rsidRDefault="00003316" w:rsidP="0015743F">
            <w:pPr>
              <w:snapToGrid w:val="0"/>
              <w:ind w:right="-13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>Отдел ГХ и ПР МАМО город Ломоносов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3316" w:rsidRPr="0015743F" w:rsidRDefault="00003316" w:rsidP="00156674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Без финансирования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316" w:rsidRPr="0015743F" w:rsidRDefault="00003316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316" w:rsidRPr="0015743F" w:rsidRDefault="00003316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</w:p>
        </w:tc>
      </w:tr>
      <w:tr w:rsidR="00003316" w:rsidRPr="0015743F" w:rsidTr="0015743F">
        <w:trPr>
          <w:trHeight w:val="181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3316" w:rsidRPr="0015743F" w:rsidRDefault="00003316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>2.5</w:t>
            </w:r>
          </w:p>
        </w:tc>
        <w:tc>
          <w:tcPr>
            <w:tcW w:w="3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3316" w:rsidRPr="0015743F" w:rsidRDefault="003628D8" w:rsidP="003628D8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Изготовление печатной продукции: плакатов</w:t>
            </w:r>
            <w:r w:rsidR="00D14320">
              <w:rPr>
                <w:rFonts w:ascii="Times New Roman" w:hAnsi="Times New Roman"/>
                <w:sz w:val="22"/>
                <w:szCs w:val="22"/>
              </w:rPr>
              <w:t xml:space="preserve"> формат А3 -40 шт.</w:t>
            </w:r>
            <w:r w:rsidRPr="0015743F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gramStart"/>
            <w:r w:rsidRPr="0015743F">
              <w:rPr>
                <w:rFonts w:ascii="Times New Roman" w:hAnsi="Times New Roman"/>
                <w:sz w:val="22"/>
                <w:szCs w:val="22"/>
              </w:rPr>
              <w:t>экологических  календарей</w:t>
            </w:r>
            <w:proofErr w:type="gramEnd"/>
            <w:r w:rsidR="00D14320">
              <w:rPr>
                <w:rFonts w:ascii="Times New Roman" w:hAnsi="Times New Roman"/>
                <w:sz w:val="22"/>
                <w:szCs w:val="22"/>
              </w:rPr>
              <w:t xml:space="preserve"> формат А5 – 100 шт.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316" w:rsidRPr="0015743F" w:rsidRDefault="003628D8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15743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Март-октябрь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8D8" w:rsidRPr="0015743F" w:rsidRDefault="003628D8" w:rsidP="003628D8">
            <w:pPr>
              <w:snapToGri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Отдел </w:t>
            </w:r>
            <w:proofErr w:type="spellStart"/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>Гх</w:t>
            </w:r>
            <w:proofErr w:type="spellEnd"/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и ПР МАМО</w:t>
            </w:r>
            <w:r w:rsidR="0015743F">
              <w:rPr>
                <w:rFonts w:ascii="Times New Roman" w:hAnsi="Times New Roman"/>
                <w:color w:val="000000"/>
                <w:sz w:val="22"/>
                <w:szCs w:val="22"/>
              </w:rPr>
              <w:t>,</w:t>
            </w:r>
          </w:p>
          <w:p w:rsidR="00003316" w:rsidRPr="0015743F" w:rsidRDefault="0015743F" w:rsidP="003628D8">
            <w:pPr>
              <w:snapToGri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МКУ «Информаци</w:t>
            </w:r>
            <w:r w:rsidR="003628D8"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>онный центр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3316" w:rsidRPr="0015743F" w:rsidRDefault="003628D8" w:rsidP="00156674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Без финансирования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316" w:rsidRPr="0015743F" w:rsidRDefault="00003316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316" w:rsidRPr="0015743F" w:rsidRDefault="00003316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</w:p>
        </w:tc>
      </w:tr>
      <w:tr w:rsidR="00D14320" w:rsidRPr="0015743F" w:rsidTr="0015743F">
        <w:trPr>
          <w:trHeight w:val="181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320" w:rsidRPr="0015743F" w:rsidRDefault="00D14320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lastRenderedPageBreak/>
              <w:t>2.6.</w:t>
            </w:r>
          </w:p>
        </w:tc>
        <w:tc>
          <w:tcPr>
            <w:tcW w:w="3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320" w:rsidRPr="00D14320" w:rsidRDefault="00D14320" w:rsidP="00D14320">
            <w:pPr>
              <w:snapToGrid w:val="0"/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Размещение на официальном сайте МО г. Ломоносов короткометражных роликов экологической направленности (</w:t>
            </w:r>
            <w:r>
              <w:rPr>
                <w:rFonts w:ascii="Times New Roman" w:hAnsi="Times New Roman"/>
                <w:sz w:val="20"/>
                <w:szCs w:val="22"/>
              </w:rPr>
              <w:t>3 раза)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20" w:rsidRPr="0015743F" w:rsidRDefault="00A96A37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Апрель, май, сентябрь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A37" w:rsidRPr="0015743F" w:rsidRDefault="00A96A37" w:rsidP="00A96A37">
            <w:pPr>
              <w:snapToGri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Отдел </w:t>
            </w:r>
            <w:proofErr w:type="spellStart"/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>Гх</w:t>
            </w:r>
            <w:proofErr w:type="spellEnd"/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и ПР МАМО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,</w:t>
            </w:r>
          </w:p>
          <w:p w:rsidR="00D14320" w:rsidRPr="0015743F" w:rsidRDefault="00A96A37" w:rsidP="00A96A37">
            <w:pPr>
              <w:snapToGri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МКУ «Информаци</w:t>
            </w:r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>онный центр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320" w:rsidRPr="0015743F" w:rsidRDefault="00A96A37" w:rsidP="00156674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Без финансирования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20" w:rsidRPr="0015743F" w:rsidRDefault="00D14320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320" w:rsidRPr="0015743F" w:rsidRDefault="00D14320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</w:p>
        </w:tc>
      </w:tr>
      <w:tr w:rsidR="00A96A37" w:rsidRPr="0015743F" w:rsidTr="0015743F">
        <w:trPr>
          <w:trHeight w:val="181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6A37" w:rsidRDefault="00A96A37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>2.7.</w:t>
            </w:r>
          </w:p>
        </w:tc>
        <w:tc>
          <w:tcPr>
            <w:tcW w:w="3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6A37" w:rsidRDefault="00A96A37" w:rsidP="00D14320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Размещение на информационных стендах МО г. Ломоносов информации по вопросам окружающей среды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A37" w:rsidRDefault="00A96A37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Апрель, октябрь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A37" w:rsidRPr="0015743F" w:rsidRDefault="00A96A37" w:rsidP="00A96A37">
            <w:pPr>
              <w:snapToGri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Отдел </w:t>
            </w:r>
            <w:proofErr w:type="spellStart"/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>Гх</w:t>
            </w:r>
            <w:proofErr w:type="spellEnd"/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и ПР МАМО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,</w:t>
            </w:r>
          </w:p>
          <w:p w:rsidR="00A96A37" w:rsidRPr="0015743F" w:rsidRDefault="00A96A37" w:rsidP="00A96A37">
            <w:pPr>
              <w:snapToGri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МКУ «Информаци</w:t>
            </w:r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>онный центр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6A37" w:rsidRPr="0015743F" w:rsidRDefault="00A96A37" w:rsidP="00156674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Без финансирования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A37" w:rsidRPr="0015743F" w:rsidRDefault="00A96A37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A37" w:rsidRPr="0015743F" w:rsidRDefault="00A96A37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</w:p>
        </w:tc>
      </w:tr>
      <w:tr w:rsidR="00156674" w:rsidRPr="0015743F" w:rsidTr="00C9254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6674" w:rsidRPr="0015743F" w:rsidRDefault="00156674" w:rsidP="00A40ADB">
            <w:pPr>
              <w:suppressAutoHyphens/>
              <w:autoSpaceDE/>
              <w:autoSpaceDN/>
              <w:adjustRightInd/>
              <w:snapToGrid w:val="0"/>
              <w:rPr>
                <w:rFonts w:ascii="Times New Roman" w:eastAsia="Andale Sans UI" w:hAnsi="Times New Roman"/>
                <w:b/>
                <w:color w:val="000000"/>
                <w:kern w:val="1"/>
                <w:sz w:val="22"/>
                <w:szCs w:val="22"/>
                <w:shd w:val="clear" w:color="auto" w:fill="FFFFFF"/>
                <w:lang w:eastAsia="ar-SA"/>
              </w:rPr>
            </w:pPr>
          </w:p>
        </w:tc>
        <w:tc>
          <w:tcPr>
            <w:tcW w:w="73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6674" w:rsidRPr="0015743F" w:rsidRDefault="00156674" w:rsidP="00A40ADB">
            <w:pPr>
              <w:suppressAutoHyphens/>
              <w:autoSpaceDN/>
              <w:adjustRightInd/>
              <w:snapToGrid w:val="0"/>
              <w:jc w:val="both"/>
              <w:rPr>
                <w:rFonts w:ascii="Times New Roman" w:eastAsia="Andale Sans UI" w:hAnsi="Times New Roman"/>
                <w:b/>
                <w:color w:val="000000"/>
                <w:kern w:val="1"/>
                <w:sz w:val="22"/>
                <w:szCs w:val="22"/>
                <w:shd w:val="clear" w:color="auto" w:fill="FFFFFF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b/>
                <w:color w:val="000000"/>
                <w:kern w:val="1"/>
                <w:sz w:val="22"/>
                <w:szCs w:val="22"/>
                <w:shd w:val="clear" w:color="auto" w:fill="FFFFFF"/>
                <w:lang w:eastAsia="ar-SA"/>
              </w:rPr>
              <w:t>ИТОГО</w:t>
            </w:r>
          </w:p>
          <w:p w:rsidR="00156674" w:rsidRPr="0015743F" w:rsidRDefault="00156674" w:rsidP="00156674">
            <w:pPr>
              <w:suppressAutoHyphens/>
              <w:autoSpaceDN/>
              <w:adjustRightInd/>
              <w:snapToGrid w:val="0"/>
              <w:jc w:val="both"/>
              <w:rPr>
                <w:rFonts w:ascii="Times New Roman" w:eastAsia="Andale Sans UI" w:hAnsi="Times New Roman"/>
                <w:color w:val="000000"/>
                <w:kern w:val="1"/>
                <w:sz w:val="22"/>
                <w:szCs w:val="22"/>
                <w:shd w:val="clear" w:color="auto" w:fill="FFFFFF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color w:val="000000"/>
                <w:kern w:val="1"/>
                <w:sz w:val="22"/>
                <w:szCs w:val="22"/>
                <w:shd w:val="clear" w:color="auto" w:fill="FFFFFF"/>
                <w:lang w:eastAsia="ar-SA"/>
              </w:rPr>
              <w:t>Раздел 0605 «Охрана окружающей среды»</w:t>
            </w:r>
          </w:p>
          <w:p w:rsidR="00156674" w:rsidRPr="0015743F" w:rsidRDefault="00156674" w:rsidP="00156674">
            <w:pPr>
              <w:suppressAutoHyphens/>
              <w:autoSpaceDN/>
              <w:adjustRightInd/>
              <w:snapToGrid w:val="0"/>
              <w:jc w:val="both"/>
              <w:rPr>
                <w:rFonts w:ascii="Times New Roman" w:eastAsia="Andale Sans UI" w:hAnsi="Times New Roman"/>
                <w:color w:val="000000"/>
                <w:kern w:val="1"/>
                <w:sz w:val="22"/>
                <w:szCs w:val="22"/>
                <w:shd w:val="clear" w:color="auto" w:fill="FFFFFF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color w:val="000000"/>
                <w:kern w:val="1"/>
                <w:sz w:val="22"/>
                <w:szCs w:val="22"/>
                <w:shd w:val="clear" w:color="auto" w:fill="FFFFFF"/>
                <w:lang w:eastAsia="ar-SA"/>
              </w:rPr>
              <w:t>Целевая статья 09200 00462 «Финансовое обеспечение деятельности</w:t>
            </w:r>
          </w:p>
          <w:p w:rsidR="00156674" w:rsidRPr="0015743F" w:rsidRDefault="00156674" w:rsidP="00156674">
            <w:pPr>
              <w:suppressAutoHyphens/>
              <w:autoSpaceDN/>
              <w:adjustRightInd/>
              <w:snapToGrid w:val="0"/>
              <w:jc w:val="both"/>
              <w:rPr>
                <w:rFonts w:ascii="Times New Roman" w:eastAsia="Andale Sans UI" w:hAnsi="Times New Roman"/>
                <w:b/>
                <w:i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color w:val="000000"/>
                <w:kern w:val="1"/>
                <w:sz w:val="22"/>
                <w:szCs w:val="22"/>
                <w:shd w:val="clear" w:color="auto" w:fill="FFFFFF"/>
                <w:lang w:eastAsia="ar-SA"/>
              </w:rPr>
              <w:t>муниципального казенного учреждения муниципального образования город Ломоносов «Информационный центр»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6674" w:rsidRPr="0015743F" w:rsidRDefault="000E251E" w:rsidP="00D14320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>384,</w:t>
            </w:r>
            <w:r w:rsidR="00D14320"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>0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6674" w:rsidRPr="0015743F" w:rsidRDefault="00156674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b/>
                <w:i/>
                <w:kern w:val="1"/>
                <w:sz w:val="22"/>
                <w:szCs w:val="22"/>
                <w:lang w:eastAsia="ar-SA"/>
              </w:rPr>
            </w:pPr>
          </w:p>
        </w:tc>
      </w:tr>
    </w:tbl>
    <w:p w:rsidR="00A40ADB" w:rsidRPr="00A40ADB" w:rsidRDefault="00A40ADB" w:rsidP="00A40ADB">
      <w:pPr>
        <w:suppressAutoHyphens/>
        <w:autoSpaceDE/>
        <w:autoSpaceDN/>
        <w:adjustRightInd/>
        <w:jc w:val="center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p w:rsidR="00230DD1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 </w:t>
      </w:r>
      <w:r w:rsidR="00230DD1">
        <w:rPr>
          <w:rFonts w:ascii="Times New Roman" w:eastAsiaTheme="minorHAnsi" w:hAnsi="Times New Roman"/>
          <w:b/>
          <w:sz w:val="24"/>
          <w:szCs w:val="24"/>
          <w:lang w:eastAsia="en-US"/>
        </w:rPr>
        <w:t>Обоснование и расчеты финансирования</w:t>
      </w:r>
    </w:p>
    <w:p w:rsidR="007E23AE" w:rsidRDefault="004E7AED" w:rsidP="00230DD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230DD1">
        <w:rPr>
          <w:rFonts w:ascii="Times New Roman" w:eastAsiaTheme="minorHAnsi" w:hAnsi="Times New Roman"/>
          <w:sz w:val="24"/>
          <w:szCs w:val="24"/>
          <w:lang w:eastAsia="en-US"/>
        </w:rPr>
        <w:t xml:space="preserve">Объем финансирования составляет </w:t>
      </w:r>
      <w:r w:rsidR="002A0E09" w:rsidRPr="002A0E09">
        <w:rPr>
          <w:rFonts w:ascii="Times New Roman" w:eastAsiaTheme="minorHAnsi" w:hAnsi="Times New Roman"/>
          <w:b/>
          <w:sz w:val="24"/>
          <w:szCs w:val="24"/>
          <w:lang w:eastAsia="en-US"/>
        </w:rPr>
        <w:t>384,</w:t>
      </w:r>
      <w:r w:rsidR="00D14320">
        <w:rPr>
          <w:rFonts w:ascii="Times New Roman" w:eastAsiaTheme="minorHAnsi" w:hAnsi="Times New Roman"/>
          <w:b/>
          <w:sz w:val="24"/>
          <w:szCs w:val="24"/>
          <w:lang w:eastAsia="en-US"/>
        </w:rPr>
        <w:t>0</w:t>
      </w:r>
      <w:r w:rsidR="002A0E09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230DD1" w:rsidRPr="00230DD1">
        <w:rPr>
          <w:rFonts w:ascii="Times New Roman" w:eastAsiaTheme="minorHAnsi" w:hAnsi="Times New Roman"/>
          <w:sz w:val="24"/>
          <w:szCs w:val="24"/>
          <w:lang w:eastAsia="en-US"/>
        </w:rPr>
        <w:t>тыс. рублей</w:t>
      </w:r>
      <w:r w:rsidR="00230DD1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D0295E" w:rsidRPr="00D0295E" w:rsidRDefault="00D0295E" w:rsidP="00D0295E">
      <w:pPr>
        <w:suppressAutoHyphens/>
        <w:autoSpaceDE/>
        <w:autoSpaceDN/>
        <w:adjustRightInd/>
        <w:ind w:firstLine="706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D0295E">
        <w:rPr>
          <w:rFonts w:ascii="Times New Roman" w:eastAsia="Andale Sans UI" w:hAnsi="Times New Roman"/>
          <w:kern w:val="1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D0295E" w:rsidRPr="00D0295E" w:rsidRDefault="00D0295E" w:rsidP="00D0295E">
      <w:pPr>
        <w:suppressAutoHyphens/>
        <w:autoSpaceDE/>
        <w:autoSpaceDN/>
        <w:adjustRightInd/>
        <w:ind w:left="720"/>
        <w:rPr>
          <w:rFonts w:ascii="Times New Roman" w:eastAsia="Andale Sans UI" w:hAnsi="Times New Roman"/>
          <w:kern w:val="1"/>
          <w:sz w:val="24"/>
          <w:szCs w:val="24"/>
        </w:rPr>
      </w:pPr>
    </w:p>
    <w:p w:rsidR="00D0295E" w:rsidRPr="00D0295E" w:rsidRDefault="00D0295E" w:rsidP="00D0295E">
      <w:pPr>
        <w:pStyle w:val="a9"/>
        <w:numPr>
          <w:ilvl w:val="0"/>
          <w:numId w:val="9"/>
        </w:numPr>
        <w:suppressAutoHyphens/>
        <w:autoSpaceDE/>
        <w:autoSpaceDN/>
        <w:adjustRightInd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0295E">
        <w:rPr>
          <w:rFonts w:ascii="Times New Roman" w:eastAsia="Andale Sans UI" w:hAnsi="Times New Roman"/>
          <w:b/>
          <w:kern w:val="1"/>
          <w:sz w:val="24"/>
          <w:szCs w:val="24"/>
        </w:rPr>
        <w:t>Ресурсное обеспечение программы</w:t>
      </w:r>
    </w:p>
    <w:p w:rsidR="00D0295E" w:rsidRPr="00D0295E" w:rsidRDefault="00D0295E" w:rsidP="00D0295E">
      <w:pPr>
        <w:shd w:val="clear" w:color="auto" w:fill="FFFFFF"/>
        <w:tabs>
          <w:tab w:val="left" w:pos="1272"/>
        </w:tabs>
        <w:suppressAutoHyphens/>
        <w:autoSpaceDN/>
        <w:adjustRightInd/>
        <w:spacing w:line="200" w:lineRule="atLeast"/>
        <w:ind w:firstLine="567"/>
        <w:jc w:val="both"/>
        <w:rPr>
          <w:rFonts w:ascii="Times New Roman" w:hAnsi="Times New Roman" w:cs="Arial"/>
          <w:color w:val="000000"/>
          <w:sz w:val="24"/>
          <w:szCs w:val="24"/>
          <w:lang w:eastAsia="ar-SA"/>
        </w:rPr>
      </w:pP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</w:t>
      </w:r>
      <w:r w:rsidR="00A23545">
        <w:rPr>
          <w:rFonts w:ascii="Times New Roman" w:hAnsi="Times New Roman" w:cs="Arial"/>
          <w:color w:val="000000"/>
          <w:sz w:val="24"/>
          <w:szCs w:val="24"/>
          <w:lang w:eastAsia="ar-SA"/>
        </w:rPr>
        <w:t>20</w:t>
      </w: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 год.</w:t>
      </w:r>
    </w:p>
    <w:p w:rsidR="00D0295E" w:rsidRPr="00D0295E" w:rsidRDefault="00D0295E" w:rsidP="00D0295E">
      <w:pPr>
        <w:widowControl/>
        <w:suppressAutoHyphens/>
        <w:autoSpaceDE/>
        <w:autoSpaceDN/>
        <w:adjustRightInd/>
        <w:spacing w:line="200" w:lineRule="atLeast"/>
        <w:ind w:firstLine="567"/>
        <w:jc w:val="both"/>
        <w:rPr>
          <w:rFonts w:ascii="Times New Roman" w:hAnsi="Times New Roman" w:cs="Arial"/>
          <w:color w:val="000000"/>
          <w:sz w:val="24"/>
          <w:szCs w:val="24"/>
          <w:lang w:eastAsia="ar-SA"/>
        </w:rPr>
      </w:pP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Общий объем финансирования Программы составляет </w:t>
      </w:r>
      <w:r w:rsidR="003713FD" w:rsidRPr="002A0E09">
        <w:rPr>
          <w:rFonts w:ascii="Times New Roman" w:hAnsi="Times New Roman" w:cs="Arial"/>
          <w:b/>
          <w:color w:val="000000"/>
          <w:sz w:val="24"/>
          <w:szCs w:val="24"/>
          <w:lang w:eastAsia="ar-SA"/>
        </w:rPr>
        <w:t>3</w:t>
      </w:r>
      <w:r w:rsidR="00A23545" w:rsidRPr="002A0E09">
        <w:rPr>
          <w:rFonts w:ascii="Times New Roman" w:hAnsi="Times New Roman" w:cs="Arial"/>
          <w:b/>
          <w:color w:val="000000"/>
          <w:sz w:val="24"/>
          <w:szCs w:val="24"/>
          <w:lang w:eastAsia="ar-SA"/>
        </w:rPr>
        <w:t>84,</w:t>
      </w:r>
      <w:r w:rsidR="00D14320">
        <w:rPr>
          <w:rFonts w:ascii="Times New Roman" w:hAnsi="Times New Roman" w:cs="Arial"/>
          <w:b/>
          <w:color w:val="000000"/>
          <w:sz w:val="24"/>
          <w:szCs w:val="24"/>
          <w:lang w:eastAsia="ar-SA"/>
        </w:rPr>
        <w:t>0</w:t>
      </w:r>
      <w:r w:rsidR="003713FD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 </w:t>
      </w: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тыс. рублей, </w:t>
      </w:r>
    </w:p>
    <w:p w:rsidR="00D0295E" w:rsidRPr="00D0295E" w:rsidRDefault="00D0295E" w:rsidP="00D0295E">
      <w:pPr>
        <w:widowControl/>
        <w:suppressAutoHyphens/>
        <w:autoSpaceDE/>
        <w:autoSpaceDN/>
        <w:adjustRightInd/>
        <w:spacing w:line="200" w:lineRule="atLeast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бюджета.</w:t>
      </w:r>
    </w:p>
    <w:p w:rsidR="00D0295E" w:rsidRPr="00D0295E" w:rsidRDefault="00D0295E" w:rsidP="00D0295E">
      <w:pPr>
        <w:suppressAutoHyphens/>
        <w:autoSpaceDE/>
        <w:autoSpaceDN/>
        <w:adjustRightInd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D0295E" w:rsidRPr="00D0295E" w:rsidRDefault="00D0295E" w:rsidP="00D0295E">
      <w:pPr>
        <w:pStyle w:val="a9"/>
        <w:numPr>
          <w:ilvl w:val="0"/>
          <w:numId w:val="9"/>
        </w:numPr>
        <w:suppressAutoHyphens/>
        <w:autoSpaceDE/>
        <w:autoSpaceDN/>
        <w:adjustRightInd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0295E">
        <w:rPr>
          <w:rFonts w:ascii="Times New Roman" w:eastAsia="Andale Sans UI" w:hAnsi="Times New Roman"/>
          <w:b/>
          <w:kern w:val="1"/>
          <w:sz w:val="24"/>
          <w:szCs w:val="24"/>
        </w:rPr>
        <w:t>Оценка эффективности реализации программы</w:t>
      </w:r>
    </w:p>
    <w:p w:rsidR="00D0295E" w:rsidRPr="00D0295E" w:rsidRDefault="00D0295E" w:rsidP="00D0295E">
      <w:pPr>
        <w:suppressAutoHyphens/>
        <w:ind w:firstLine="567"/>
        <w:jc w:val="both"/>
        <w:rPr>
          <w:rFonts w:ascii="Times New Roman" w:eastAsia="Andale Sans UI" w:hAnsi="Times New Roman"/>
          <w:kern w:val="1"/>
          <w:sz w:val="24"/>
          <w:szCs w:val="24"/>
        </w:rPr>
      </w:pPr>
    </w:p>
    <w:tbl>
      <w:tblPr>
        <w:tblW w:w="508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0"/>
        <w:gridCol w:w="1526"/>
        <w:gridCol w:w="1035"/>
        <w:gridCol w:w="1195"/>
        <w:gridCol w:w="1296"/>
        <w:gridCol w:w="1506"/>
        <w:gridCol w:w="1472"/>
      </w:tblGrid>
      <w:tr w:rsidR="00D0295E" w:rsidRPr="00D0295E" w:rsidTr="00D0295E">
        <w:trPr>
          <w:tblCellSpacing w:w="0" w:type="dxa"/>
          <w:jc w:val="center"/>
        </w:trPr>
        <w:tc>
          <w:tcPr>
            <w:tcW w:w="16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 xml:space="preserve">Наименование 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br/>
              <w:t xml:space="preserve">целевого   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br/>
              <w:t>индикатора</w:t>
            </w:r>
          </w:p>
        </w:tc>
        <w:tc>
          <w:tcPr>
            <w:tcW w:w="152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 xml:space="preserve">Исполнитель, 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br/>
              <w:t>ответственный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br/>
              <w:t xml:space="preserve">за достижение 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br/>
              <w:t xml:space="preserve">целевого   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br/>
              <w:t>индикатора</w:t>
            </w:r>
          </w:p>
        </w:tc>
        <w:tc>
          <w:tcPr>
            <w:tcW w:w="10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 xml:space="preserve">Единица 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br/>
              <w:t>измерения</w:t>
            </w:r>
          </w:p>
        </w:tc>
        <w:tc>
          <w:tcPr>
            <w:tcW w:w="531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Значение целевого индикатора</w:t>
            </w:r>
          </w:p>
        </w:tc>
      </w:tr>
      <w:tr w:rsidR="00D0295E" w:rsidRPr="00D0295E" w:rsidTr="00D0295E">
        <w:trPr>
          <w:tblCellSpacing w:w="0" w:type="dxa"/>
          <w:jc w:val="center"/>
        </w:trPr>
        <w:tc>
          <w:tcPr>
            <w:tcW w:w="16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187114" w:rsidRDefault="00D0295E" w:rsidP="00D0295E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</w:p>
        </w:tc>
        <w:tc>
          <w:tcPr>
            <w:tcW w:w="15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187114" w:rsidRDefault="00D0295E" w:rsidP="00D0295E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</w:p>
        </w:tc>
        <w:tc>
          <w:tcPr>
            <w:tcW w:w="10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187114" w:rsidRDefault="00D0295E" w:rsidP="00D0295E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 xml:space="preserve">Плановый индикатор </w:t>
            </w:r>
            <w:proofErr w:type="gramStart"/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утвержден-</w:t>
            </w:r>
            <w:proofErr w:type="spellStart"/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ный</w:t>
            </w:r>
            <w:proofErr w:type="spellEnd"/>
            <w:proofErr w:type="gramEnd"/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 xml:space="preserve"> программой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Фактический индикатор, достигнутый  в ходе реализации программы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 xml:space="preserve">Эффективность целевого индикатора </w:t>
            </w:r>
          </w:p>
          <w:p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(%)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 xml:space="preserve">Обоснование причин     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br/>
              <w:t>отрицательной динамики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br/>
              <w:t>эффективности (менее 100%)</w:t>
            </w:r>
          </w:p>
        </w:tc>
      </w:tr>
      <w:tr w:rsidR="00D0295E" w:rsidRPr="00D0295E" w:rsidTr="00D0295E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Количество мероприятий программы  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187114" w:rsidRDefault="003713FD" w:rsidP="00D86D8D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proofErr w:type="spellStart"/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Чистоградова</w:t>
            </w:r>
            <w:proofErr w:type="spellEnd"/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 xml:space="preserve"> В.А.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Шт.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187114" w:rsidRDefault="003713FD" w:rsidP="0002642A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10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</w:tr>
      <w:tr w:rsidR="00D0295E" w:rsidRPr="00D0295E" w:rsidTr="00D0295E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Количество жителей, задействованных в мероприятиях  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187114" w:rsidRDefault="003713FD" w:rsidP="00D0295E">
            <w:pPr>
              <w:rPr>
                <w:sz w:val="22"/>
                <w:szCs w:val="22"/>
              </w:rPr>
            </w:pPr>
            <w:proofErr w:type="spellStart"/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Чистоградова</w:t>
            </w:r>
            <w:proofErr w:type="spellEnd"/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 xml:space="preserve"> В.А.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Чел.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187114" w:rsidRDefault="008A2484" w:rsidP="007F656D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1950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</w:tr>
      <w:tr w:rsidR="00796EBF" w:rsidRPr="00796EBF" w:rsidTr="00D0295E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eastAsia="Andale Sans UI" w:hAnsi="Times New Roman"/>
                <w:kern w:val="1"/>
                <w:sz w:val="22"/>
                <w:szCs w:val="22"/>
              </w:rPr>
              <w:t>Объем средств на реализацию данной программы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187114" w:rsidRDefault="003713FD" w:rsidP="00D0295E">
            <w:pPr>
              <w:rPr>
                <w:sz w:val="22"/>
                <w:szCs w:val="22"/>
              </w:rPr>
            </w:pPr>
            <w:proofErr w:type="spellStart"/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Чистоградова</w:t>
            </w:r>
            <w:proofErr w:type="spellEnd"/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 xml:space="preserve"> В.А.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187114" w:rsidRDefault="007F656D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Тыс.руб.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187114" w:rsidRDefault="00A23545" w:rsidP="002A0E09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 w:cs="Arial"/>
                <w:color w:val="000000"/>
                <w:sz w:val="22"/>
                <w:szCs w:val="22"/>
                <w:lang w:eastAsia="ar-SA"/>
              </w:rPr>
              <w:t>384,</w:t>
            </w:r>
            <w:r w:rsidR="00D14320">
              <w:rPr>
                <w:rFonts w:ascii="Times New Roman" w:hAnsi="Times New Roman" w:cs="Arial"/>
                <w:color w:val="000000"/>
                <w:sz w:val="22"/>
                <w:szCs w:val="22"/>
                <w:lang w:eastAsia="ar-SA"/>
              </w:rPr>
              <w:t>0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</w:p>
        </w:tc>
      </w:tr>
      <w:tr w:rsidR="00796EBF" w:rsidRPr="00796EBF" w:rsidTr="00D0295E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 xml:space="preserve">Сумма 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lastRenderedPageBreak/>
              <w:t>финансирования, приходящаяся на одного участника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187114" w:rsidRDefault="00D86D8D" w:rsidP="00D0295E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187114">
              <w:rPr>
                <w:rFonts w:ascii="Times New Roman" w:hAnsi="Times New Roman"/>
                <w:sz w:val="22"/>
                <w:szCs w:val="22"/>
              </w:rPr>
              <w:lastRenderedPageBreak/>
              <w:t>Чистоградова</w:t>
            </w:r>
            <w:proofErr w:type="spellEnd"/>
            <w:r w:rsidRPr="0018711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187114">
              <w:rPr>
                <w:rFonts w:ascii="Times New Roman" w:hAnsi="Times New Roman"/>
                <w:sz w:val="22"/>
                <w:szCs w:val="22"/>
              </w:rPr>
              <w:lastRenderedPageBreak/>
              <w:t>В.А.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lastRenderedPageBreak/>
              <w:t>руб.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187114" w:rsidRDefault="00A23545" w:rsidP="00796EBF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196,94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</w:tr>
      <w:tr w:rsidR="00163B2D" w:rsidRPr="00D0295E" w:rsidTr="00D0295E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3B2D" w:rsidRPr="00187114" w:rsidRDefault="00163B2D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3B2D" w:rsidRPr="00187114" w:rsidRDefault="00163B2D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</w:p>
          <w:p w:rsidR="00163B2D" w:rsidRPr="00187114" w:rsidRDefault="00163B2D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Чечот И.О.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3B2D" w:rsidRPr="00187114" w:rsidRDefault="00163B2D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%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3B2D" w:rsidRPr="00187114" w:rsidRDefault="00156674" w:rsidP="00156674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100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3B2D" w:rsidRPr="00187114" w:rsidRDefault="00163B2D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3B2D" w:rsidRPr="00187114" w:rsidRDefault="00163B2D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3B2D" w:rsidRPr="00187114" w:rsidRDefault="00163B2D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</w:p>
        </w:tc>
      </w:tr>
      <w:tr w:rsidR="00D0295E" w:rsidRPr="00D0295E" w:rsidTr="003713FD">
        <w:trPr>
          <w:trHeight w:val="1255"/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Эффективность реализации программы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х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х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х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Индикатор (1+2+3</w:t>
            </w:r>
            <w:r w:rsidR="00163B2D" w:rsidRPr="00187114">
              <w:rPr>
                <w:rFonts w:ascii="Times New Roman" w:hAnsi="Times New Roman"/>
                <w:kern w:val="1"/>
                <w:sz w:val="22"/>
                <w:szCs w:val="22"/>
              </w:rPr>
              <w:t>+4+5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)/</w:t>
            </w:r>
            <w:r w:rsidR="00163B2D" w:rsidRPr="00187114">
              <w:rPr>
                <w:rFonts w:ascii="Times New Roman" w:hAnsi="Times New Roman"/>
                <w:kern w:val="1"/>
                <w:sz w:val="22"/>
                <w:szCs w:val="22"/>
              </w:rPr>
              <w:t>5</w:t>
            </w:r>
            <w:r w:rsidR="009B039A" w:rsidRPr="00187114">
              <w:rPr>
                <w:rFonts w:ascii="Times New Roman" w:hAnsi="Times New Roman"/>
                <w:kern w:val="1"/>
                <w:sz w:val="22"/>
                <w:szCs w:val="22"/>
              </w:rPr>
              <w:t xml:space="preserve"> 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х 100</w:t>
            </w:r>
          </w:p>
          <w:p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</w:tr>
    </w:tbl>
    <w:p w:rsidR="00D0295E" w:rsidRPr="00D0295E" w:rsidRDefault="00D0295E" w:rsidP="00D0295E">
      <w:pPr>
        <w:suppressAutoHyphens/>
        <w:ind w:firstLine="567"/>
        <w:jc w:val="both"/>
        <w:rPr>
          <w:rFonts w:ascii="Times New Roman" w:hAnsi="Times New Roman"/>
          <w:kern w:val="1"/>
          <w:sz w:val="20"/>
          <w:szCs w:val="20"/>
        </w:rPr>
      </w:pPr>
    </w:p>
    <w:sectPr w:rsidR="00D0295E" w:rsidRPr="00D0295E" w:rsidSect="004E7AED">
      <w:headerReference w:type="default" r:id="rId8"/>
      <w:pgSz w:w="11906" w:h="16838"/>
      <w:pgMar w:top="-568" w:right="707" w:bottom="992" w:left="1701" w:header="28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334F" w:rsidRDefault="0091334F" w:rsidP="00D832EE">
      <w:r>
        <w:separator/>
      </w:r>
    </w:p>
  </w:endnote>
  <w:endnote w:type="continuationSeparator" w:id="0">
    <w:p w:rsidR="0091334F" w:rsidRDefault="0091334F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334F" w:rsidRDefault="0091334F" w:rsidP="00D832EE">
      <w:r>
        <w:separator/>
      </w:r>
    </w:p>
  </w:footnote>
  <w:footnote w:type="continuationSeparator" w:id="0">
    <w:p w:rsidR="0091334F" w:rsidRDefault="0091334F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1C1" w:rsidRPr="002C04ED" w:rsidRDefault="006641C1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b w:val="0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22F98"/>
    <w:multiLevelType w:val="hybridMultilevel"/>
    <w:tmpl w:val="0F0A79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E394953"/>
    <w:multiLevelType w:val="multilevel"/>
    <w:tmpl w:val="7090C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3E224F"/>
    <w:multiLevelType w:val="hybridMultilevel"/>
    <w:tmpl w:val="BB68FD1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DA86A05"/>
    <w:multiLevelType w:val="hybridMultilevel"/>
    <w:tmpl w:val="FDC652DC"/>
    <w:lvl w:ilvl="0" w:tplc="EB6418A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F6B46A3"/>
    <w:multiLevelType w:val="hybridMultilevel"/>
    <w:tmpl w:val="4726F792"/>
    <w:lvl w:ilvl="0" w:tplc="9A483F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11"/>
  </w:num>
  <w:num w:numId="9">
    <w:abstractNumId w:val="7"/>
  </w:num>
  <w:num w:numId="10">
    <w:abstractNumId w:val="2"/>
  </w:num>
  <w:num w:numId="11">
    <w:abstractNumId w:val="1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hideSpellingErrors/>
  <w:hideGrammaticalErrors/>
  <w:proofState w:spelling="clean" w:grammar="clean"/>
  <w:defaultTabStop w:val="708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03316"/>
    <w:rsid w:val="000172E0"/>
    <w:rsid w:val="0002642A"/>
    <w:rsid w:val="00030ECF"/>
    <w:rsid w:val="000608E6"/>
    <w:rsid w:val="00064668"/>
    <w:rsid w:val="000701E6"/>
    <w:rsid w:val="0007097E"/>
    <w:rsid w:val="00090B35"/>
    <w:rsid w:val="000A1A1F"/>
    <w:rsid w:val="000E251E"/>
    <w:rsid w:val="00156674"/>
    <w:rsid w:val="0015743F"/>
    <w:rsid w:val="00163B2D"/>
    <w:rsid w:val="00167815"/>
    <w:rsid w:val="001838D0"/>
    <w:rsid w:val="00187114"/>
    <w:rsid w:val="001A21A5"/>
    <w:rsid w:val="001A45E2"/>
    <w:rsid w:val="001C1CD7"/>
    <w:rsid w:val="001D3F78"/>
    <w:rsid w:val="00230DD1"/>
    <w:rsid w:val="0024433B"/>
    <w:rsid w:val="00253E65"/>
    <w:rsid w:val="002A0E09"/>
    <w:rsid w:val="002B58D6"/>
    <w:rsid w:val="002D4C98"/>
    <w:rsid w:val="003410CD"/>
    <w:rsid w:val="00355892"/>
    <w:rsid w:val="003566B0"/>
    <w:rsid w:val="0036051C"/>
    <w:rsid w:val="003628D8"/>
    <w:rsid w:val="003713FD"/>
    <w:rsid w:val="0037169A"/>
    <w:rsid w:val="00395F47"/>
    <w:rsid w:val="003D7B5F"/>
    <w:rsid w:val="003F6C9A"/>
    <w:rsid w:val="00410F2D"/>
    <w:rsid w:val="004264DE"/>
    <w:rsid w:val="0045762C"/>
    <w:rsid w:val="004642B1"/>
    <w:rsid w:val="004B7BF6"/>
    <w:rsid w:val="004E7AED"/>
    <w:rsid w:val="004F2780"/>
    <w:rsid w:val="004F410E"/>
    <w:rsid w:val="00520431"/>
    <w:rsid w:val="00581CD5"/>
    <w:rsid w:val="00594B91"/>
    <w:rsid w:val="005A0584"/>
    <w:rsid w:val="005B79FE"/>
    <w:rsid w:val="005D6236"/>
    <w:rsid w:val="00654C69"/>
    <w:rsid w:val="00663133"/>
    <w:rsid w:val="006641C1"/>
    <w:rsid w:val="00677295"/>
    <w:rsid w:val="006B3E33"/>
    <w:rsid w:val="006D2BB3"/>
    <w:rsid w:val="006E05AA"/>
    <w:rsid w:val="006F2B48"/>
    <w:rsid w:val="007070AC"/>
    <w:rsid w:val="00715FC9"/>
    <w:rsid w:val="00731FB6"/>
    <w:rsid w:val="00780B40"/>
    <w:rsid w:val="0079677D"/>
    <w:rsid w:val="00796EBF"/>
    <w:rsid w:val="007C40C1"/>
    <w:rsid w:val="007D0566"/>
    <w:rsid w:val="007E23AE"/>
    <w:rsid w:val="007E3421"/>
    <w:rsid w:val="007F656D"/>
    <w:rsid w:val="008175FC"/>
    <w:rsid w:val="00861408"/>
    <w:rsid w:val="008703C0"/>
    <w:rsid w:val="00877206"/>
    <w:rsid w:val="008861E3"/>
    <w:rsid w:val="008A2484"/>
    <w:rsid w:val="008A6E8A"/>
    <w:rsid w:val="008B68B5"/>
    <w:rsid w:val="008D1C82"/>
    <w:rsid w:val="008E71CF"/>
    <w:rsid w:val="0091334F"/>
    <w:rsid w:val="009420CA"/>
    <w:rsid w:val="009B039A"/>
    <w:rsid w:val="009D6156"/>
    <w:rsid w:val="00A10432"/>
    <w:rsid w:val="00A14566"/>
    <w:rsid w:val="00A23545"/>
    <w:rsid w:val="00A345F0"/>
    <w:rsid w:val="00A40ADB"/>
    <w:rsid w:val="00A80D76"/>
    <w:rsid w:val="00A96A37"/>
    <w:rsid w:val="00AA3660"/>
    <w:rsid w:val="00AD3B85"/>
    <w:rsid w:val="00B055FF"/>
    <w:rsid w:val="00B259D4"/>
    <w:rsid w:val="00BC3BEC"/>
    <w:rsid w:val="00BD2A7F"/>
    <w:rsid w:val="00BE7C53"/>
    <w:rsid w:val="00C14694"/>
    <w:rsid w:val="00C34ED8"/>
    <w:rsid w:val="00C44FD3"/>
    <w:rsid w:val="00C62180"/>
    <w:rsid w:val="00C93BC6"/>
    <w:rsid w:val="00CC2989"/>
    <w:rsid w:val="00CF220F"/>
    <w:rsid w:val="00D0295E"/>
    <w:rsid w:val="00D14320"/>
    <w:rsid w:val="00D3100F"/>
    <w:rsid w:val="00D50FED"/>
    <w:rsid w:val="00D532F9"/>
    <w:rsid w:val="00D56E0F"/>
    <w:rsid w:val="00D832EE"/>
    <w:rsid w:val="00D86D8D"/>
    <w:rsid w:val="00D8765A"/>
    <w:rsid w:val="00DA54D3"/>
    <w:rsid w:val="00DC3502"/>
    <w:rsid w:val="00DF07EE"/>
    <w:rsid w:val="00DF29F7"/>
    <w:rsid w:val="00E0406A"/>
    <w:rsid w:val="00E15852"/>
    <w:rsid w:val="00E37973"/>
    <w:rsid w:val="00E75BFD"/>
    <w:rsid w:val="00EA5929"/>
    <w:rsid w:val="00ED64E4"/>
    <w:rsid w:val="00EE2B93"/>
    <w:rsid w:val="00EE3A8B"/>
    <w:rsid w:val="00F131F9"/>
    <w:rsid w:val="00F726E6"/>
    <w:rsid w:val="00F762F1"/>
    <w:rsid w:val="00F85FCA"/>
    <w:rsid w:val="00FA6F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E16BB669-C142-41CE-85D8-87864DC98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CC2989"/>
    <w:pPr>
      <w:ind w:left="720"/>
      <w:contextualSpacing/>
    </w:pPr>
  </w:style>
  <w:style w:type="paragraph" w:customStyle="1" w:styleId="21">
    <w:name w:val="Основной текст 21"/>
    <w:basedOn w:val="a"/>
    <w:rsid w:val="00F726E6"/>
    <w:pPr>
      <w:suppressAutoHyphens/>
      <w:autoSpaceDE/>
      <w:autoSpaceDN/>
      <w:adjustRightInd/>
      <w:jc w:val="both"/>
    </w:pPr>
    <w:rPr>
      <w:rFonts w:ascii="Times New Roman" w:eastAsia="Andale Sans UI" w:hAnsi="Times New Roman"/>
      <w:kern w:val="1"/>
      <w:sz w:val="24"/>
      <w:szCs w:val="24"/>
      <w:u w:val="single"/>
      <w:lang w:eastAsia="ar-SA"/>
    </w:rPr>
  </w:style>
  <w:style w:type="character" w:styleId="aa">
    <w:name w:val="Hyperlink"/>
    <w:rsid w:val="00ED64E4"/>
    <w:rPr>
      <w:color w:val="0000FF"/>
      <w:u w:val="single"/>
    </w:rPr>
  </w:style>
  <w:style w:type="paragraph" w:customStyle="1" w:styleId="Default">
    <w:name w:val="Default"/>
    <w:rsid w:val="00B055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ody Text"/>
    <w:basedOn w:val="a"/>
    <w:link w:val="ac"/>
    <w:unhideWhenUsed/>
    <w:rsid w:val="00663133"/>
    <w:pPr>
      <w:widowControl/>
      <w:suppressAutoHyphens/>
      <w:autoSpaceDE/>
      <w:autoSpaceDN/>
      <w:adjustRightInd/>
      <w:spacing w:after="120"/>
    </w:pPr>
    <w:rPr>
      <w:rFonts w:ascii="Times New Roman" w:hAnsi="Times New Roman"/>
      <w:sz w:val="28"/>
      <w:szCs w:val="20"/>
      <w:lang w:eastAsia="ar-SA"/>
    </w:rPr>
  </w:style>
  <w:style w:type="character" w:customStyle="1" w:styleId="ac">
    <w:name w:val="Основной текст Знак"/>
    <w:basedOn w:val="a0"/>
    <w:link w:val="ab"/>
    <w:rsid w:val="00663133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western">
    <w:name w:val="western"/>
    <w:basedOn w:val="a"/>
    <w:rsid w:val="003566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ad">
    <w:name w:val="Заголовок"/>
    <w:basedOn w:val="a"/>
    <w:next w:val="ab"/>
    <w:rsid w:val="00163B2D"/>
    <w:pPr>
      <w:keepNext/>
      <w:widowControl/>
      <w:suppressAutoHyphens/>
      <w:autoSpaceDE/>
      <w:autoSpaceDN/>
      <w:adjustRightInd/>
      <w:spacing w:before="240" w:after="120"/>
    </w:pPr>
    <w:rPr>
      <w:rFonts w:eastAsia="Lucida Sans Unicode" w:cs="Tahoma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163B2D"/>
    <w:pPr>
      <w:widowControl/>
      <w:suppressAutoHyphens/>
      <w:autoSpaceDE/>
      <w:autoSpaceDN/>
      <w:adjustRightInd/>
      <w:ind w:right="567"/>
      <w:jc w:val="both"/>
    </w:pPr>
    <w:rPr>
      <w:rFonts w:ascii="Times New Roman" w:hAnsi="Times New Roman"/>
      <w:sz w:val="28"/>
      <w:szCs w:val="20"/>
      <w:lang w:eastAsia="ar-SA"/>
    </w:rPr>
  </w:style>
  <w:style w:type="paragraph" w:styleId="ae">
    <w:name w:val="Normal (Web)"/>
    <w:basedOn w:val="a"/>
    <w:uiPriority w:val="99"/>
    <w:semiHidden/>
    <w:unhideWhenUsed/>
    <w:rsid w:val="006641C1"/>
    <w:pPr>
      <w:widowControl/>
      <w:autoSpaceDE/>
      <w:autoSpaceDN/>
      <w:adjustRightInd/>
    </w:pPr>
    <w:rPr>
      <w:rFonts w:ascii="Times New Roman" w:hAnsi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677295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67729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76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9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7</Pages>
  <Words>1716</Words>
  <Characters>9785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19</cp:revision>
  <cp:lastPrinted>2019-10-23T12:09:00Z</cp:lastPrinted>
  <dcterms:created xsi:type="dcterms:W3CDTF">2019-10-09T08:31:00Z</dcterms:created>
  <dcterms:modified xsi:type="dcterms:W3CDTF">2019-10-29T10:16:00Z</dcterms:modified>
</cp:coreProperties>
</file>